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DE" w:rsidRDefault="00384CDC">
      <w:pPr>
        <w:spacing w:before="47" w:line="405" w:lineRule="auto"/>
        <w:ind w:left="3185" w:right="528" w:hanging="2782"/>
        <w:rPr>
          <w:sz w:val="32"/>
          <w:szCs w:val="32"/>
        </w:rPr>
      </w:pPr>
      <w:r>
        <w:rPr>
          <w:b/>
          <w:spacing w:val="1"/>
          <w:sz w:val="32"/>
          <w:szCs w:val="32"/>
        </w:rPr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G</w:t>
      </w:r>
      <w:r>
        <w:rPr>
          <w:b/>
          <w:sz w:val="32"/>
          <w:szCs w:val="32"/>
        </w:rPr>
        <w:t>AR,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G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2"/>
          <w:sz w:val="32"/>
          <w:szCs w:val="32"/>
        </w:rPr>
        <w:t>A</w:t>
      </w:r>
      <w:r>
        <w:rPr>
          <w:b/>
          <w:spacing w:val="-2"/>
          <w:sz w:val="32"/>
          <w:szCs w:val="32"/>
        </w:rPr>
        <w:t>Z</w:t>
      </w:r>
      <w:r>
        <w:rPr>
          <w:b/>
          <w:sz w:val="32"/>
          <w:szCs w:val="32"/>
        </w:rPr>
        <w:t>IA</w:t>
      </w:r>
      <w:r>
        <w:rPr>
          <w:b/>
          <w:spacing w:val="1"/>
          <w:sz w:val="32"/>
          <w:szCs w:val="32"/>
        </w:rPr>
        <w:t>B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D 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201</w:t>
      </w:r>
      <w:r>
        <w:rPr>
          <w:b/>
          <w:spacing w:val="4"/>
          <w:sz w:val="32"/>
          <w:szCs w:val="32"/>
        </w:rPr>
        <w:t>7</w:t>
      </w:r>
      <w:r>
        <w:rPr>
          <w:b/>
          <w:spacing w:val="-1"/>
          <w:sz w:val="32"/>
          <w:szCs w:val="32"/>
        </w:rPr>
        <w:t>-</w:t>
      </w:r>
      <w:r>
        <w:rPr>
          <w:b/>
          <w:spacing w:val="1"/>
          <w:sz w:val="32"/>
          <w:szCs w:val="32"/>
        </w:rPr>
        <w:t>18</w:t>
      </w:r>
    </w:p>
    <w:p w:rsidR="00230FDE" w:rsidRDefault="00384CDC">
      <w:pPr>
        <w:spacing w:before="12"/>
        <w:ind w:left="213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4"/>
          <w:sz w:val="32"/>
          <w:szCs w:val="32"/>
        </w:rPr>
        <w:t>–</w:t>
      </w:r>
      <w:r>
        <w:rPr>
          <w:b/>
          <w:sz w:val="32"/>
          <w:szCs w:val="32"/>
        </w:rPr>
        <w:t xml:space="preserve">X                                  </w:t>
      </w:r>
      <w:r>
        <w:rPr>
          <w:b/>
          <w:spacing w:val="15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T-E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3"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3"/>
          <w:sz w:val="28"/>
          <w:szCs w:val="28"/>
        </w:rPr>
        <w:t>S</w:t>
      </w:r>
      <w:r>
        <w:rPr>
          <w:b/>
          <w:sz w:val="28"/>
          <w:szCs w:val="28"/>
        </w:rPr>
        <w:t xml:space="preserve">H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MMUN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CA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>E</w:t>
      </w:r>
    </w:p>
    <w:p w:rsidR="00230FDE" w:rsidRDefault="00230FDE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5"/>
        <w:gridCol w:w="2835"/>
        <w:gridCol w:w="6239"/>
      </w:tblGrid>
      <w:tr w:rsidR="00230FDE">
        <w:trPr>
          <w:trHeight w:hRule="exact" w:val="425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th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</w:tr>
      <w:tr w:rsidR="00230FDE">
        <w:trPr>
          <w:trHeight w:hRule="exact" w:val="127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April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Lit. 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 1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n,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s,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rs,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kbook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men of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na</w:t>
            </w:r>
          </w:p>
        </w:tc>
      </w:tr>
      <w:tr w:rsidR="00230FDE">
        <w:trPr>
          <w:trHeight w:hRule="exact" w:val="191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g </w:t>
            </w: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ls</w:t>
            </w:r>
          </w:p>
          <w:p w:rsidR="00230FDE" w:rsidRDefault="00230FDE">
            <w:pPr>
              <w:spacing w:line="200" w:lineRule="exact"/>
            </w:pPr>
          </w:p>
          <w:p w:rsidR="00230FDE" w:rsidRDefault="00230FDE">
            <w:pPr>
              <w:spacing w:line="200" w:lineRule="exact"/>
            </w:pPr>
          </w:p>
          <w:p w:rsidR="00230FDE" w:rsidRDefault="00230FDE">
            <w:pPr>
              <w:spacing w:before="15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Lit. 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  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/passive,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umb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ed wo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ds,</w:t>
            </w:r>
          </w:p>
          <w:p w:rsidR="00230FDE" w:rsidRDefault="00384CDC">
            <w:pPr>
              <w:spacing w:before="43" w:line="275" w:lineRule="auto"/>
              <w:ind w:left="102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Omission</w:t>
            </w:r>
            <w:proofErr w:type="gramStart"/>
            <w:r>
              <w:rPr>
                <w:spacing w:val="1"/>
                <w:sz w:val="24"/>
                <w:szCs w:val="24"/>
              </w:rPr>
              <w:t>,W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oo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,M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Unit 1   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le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</w:t>
            </w:r>
            <w:r>
              <w:rPr>
                <w:spacing w:val="-1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rs: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to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Editor, Comp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int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r.</w:t>
            </w:r>
          </w:p>
          <w:p w:rsidR="00230FDE" w:rsidRDefault="00384CDC">
            <w:pPr>
              <w:spacing w:before="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kletide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T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1"/>
                <w:sz w:val="24"/>
                <w:szCs w:val="24"/>
              </w:rPr>
              <w:t xml:space="preserve"> F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g 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le,Nov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ntro.</w:t>
            </w:r>
          </w:p>
        </w:tc>
      </w:tr>
      <w:tr w:rsidR="00230FDE">
        <w:trPr>
          <w:trHeight w:hRule="exact" w:val="127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ly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g </w:t>
            </w: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ls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Lit. 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L3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 2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Modals, 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on,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ions,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kbook 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Edu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rs: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ing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r,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nqui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r, Po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–Mir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</w:tr>
      <w:tr w:rsidR="00230FDE">
        <w:trPr>
          <w:trHeight w:hRule="exact" w:val="159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</w:p>
          <w:p w:rsidR="00230FDE" w:rsidRDefault="00384CDC">
            <w:pPr>
              <w:spacing w:before="43" w:line="275" w:lineRule="auto"/>
              <w:ind w:left="102" w:right="2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Lit. 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</w:t>
            </w:r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) 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s,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onn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 xml:space="preserve">tors,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 Con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rd, Wo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kbook,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ien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Ent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riting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De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d,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Ma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ble…… 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</w:tr>
      <w:tr w:rsidR="00230FDE">
        <w:trPr>
          <w:trHeight w:hRule="exact" w:val="64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ID 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RM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Mid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</w:t>
            </w:r>
          </w:p>
        </w:tc>
      </w:tr>
      <w:tr w:rsidR="00230FDE">
        <w:trPr>
          <w:trHeight w:hRule="exact" w:val="159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</w:p>
          <w:p w:rsidR="00230FDE" w:rsidRDefault="00230FDE">
            <w:pPr>
              <w:spacing w:line="160" w:lineRule="exact"/>
              <w:rPr>
                <w:sz w:val="16"/>
                <w:szCs w:val="16"/>
              </w:rPr>
            </w:pPr>
          </w:p>
          <w:p w:rsidR="00230FDE" w:rsidRDefault="00230FDE">
            <w:pPr>
              <w:spacing w:line="200" w:lineRule="exact"/>
            </w:pPr>
          </w:p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Lit. 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4,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from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kbook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rs.</w:t>
            </w:r>
          </w:p>
          <w:p w:rsidR="00230FDE" w:rsidRDefault="00384CDC">
            <w:pPr>
              <w:spacing w:before="41" w:line="277" w:lineRule="auto"/>
              <w:ind w:left="102" w:right="1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 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le w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Ent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 Environm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</w:p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Sha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, 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m: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>z</w:t>
            </w:r>
            <w:r>
              <w:rPr>
                <w:spacing w:val="-7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ndias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ou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Girl</w:t>
            </w:r>
          </w:p>
        </w:tc>
      </w:tr>
      <w:tr w:rsidR="00230FDE">
        <w:trPr>
          <w:trHeight w:hRule="exact" w:val="159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g </w:t>
            </w: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l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Lit. 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L 5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2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kbook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rs.</w:t>
            </w:r>
          </w:p>
          <w:p w:rsidR="00230FDE" w:rsidRDefault="00384CDC">
            <w:pPr>
              <w:spacing w:before="43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lTourism</w:t>
            </w:r>
            <w:proofErr w:type="spellEnd"/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bu</w:t>
            </w:r>
            <w:proofErr w:type="spellEnd"/>
            <w:r>
              <w:rPr>
                <w:sz w:val="24"/>
                <w:szCs w:val="24"/>
              </w:rPr>
              <w:t xml:space="preserve">: a </w:t>
            </w:r>
            <w:r>
              <w:rPr>
                <w:spacing w:val="-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of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ient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r,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us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</w:tr>
      <w:tr w:rsidR="00230FDE">
        <w:trPr>
          <w:trHeight w:hRule="exact" w:val="159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ar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g </w:t>
            </w: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l</w:t>
            </w:r>
          </w:p>
          <w:p w:rsidR="00230FDE" w:rsidRDefault="00230FDE">
            <w:pPr>
              <w:spacing w:line="160" w:lineRule="exact"/>
              <w:rPr>
                <w:sz w:val="16"/>
                <w:szCs w:val="16"/>
              </w:rPr>
            </w:pPr>
          </w:p>
          <w:p w:rsidR="00230FDE" w:rsidRDefault="00230FDE">
            <w:pPr>
              <w:spacing w:line="200" w:lineRule="exact"/>
            </w:pPr>
          </w:p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Lit. 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L 6,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em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  <w:p w:rsidR="00230FDE" w:rsidRDefault="00384CDC">
            <w:pPr>
              <w:spacing w:before="41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2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kbook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rs.R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proofErr w:type="spellEnd"/>
            <w:r>
              <w:rPr>
                <w:sz w:val="24"/>
                <w:szCs w:val="24"/>
              </w:rPr>
              <w:t xml:space="preserve">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om</w:t>
            </w:r>
          </w:p>
          <w:p w:rsidR="00230FDE" w:rsidRDefault="00384CDC">
            <w:pPr>
              <w:spacing w:before="41" w:line="276" w:lineRule="auto"/>
              <w:ind w:left="102" w:right="3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 M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Virtu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,  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ke 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ou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</w:p>
        </w:tc>
      </w:tr>
      <w:tr w:rsidR="00230FDE">
        <w:trPr>
          <w:trHeight w:hRule="exact" w:val="425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</w:t>
            </w:r>
            <w:r>
              <w:rPr>
                <w:b/>
                <w:spacing w:val="1"/>
                <w:sz w:val="24"/>
                <w:szCs w:val="24"/>
              </w:rPr>
              <w:t>nu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us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</w:tr>
      <w:tr w:rsidR="00230FDE">
        <w:trPr>
          <w:trHeight w:hRule="exact" w:val="425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RE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RD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 R</w:t>
            </w:r>
            <w:r>
              <w:rPr>
                <w:spacing w:val="2"/>
                <w:sz w:val="24"/>
                <w:szCs w:val="24"/>
              </w:rPr>
              <w:t>EV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</w:tr>
    </w:tbl>
    <w:p w:rsidR="00230FDE" w:rsidRDefault="00230FDE">
      <w:pPr>
        <w:sectPr w:rsidR="00230FDE">
          <w:pgSz w:w="11920" w:h="16840"/>
          <w:pgMar w:top="360" w:right="320" w:bottom="280" w:left="920" w:header="720" w:footer="720" w:gutter="0"/>
          <w:cols w:space="720"/>
        </w:sectPr>
      </w:pPr>
    </w:p>
    <w:p w:rsidR="00230FDE" w:rsidRDefault="00384CDC">
      <w:pPr>
        <w:spacing w:before="52" w:line="360" w:lineRule="exact"/>
        <w:ind w:left="3391" w:right="202" w:hanging="2782"/>
        <w:rPr>
          <w:sz w:val="32"/>
          <w:szCs w:val="32"/>
        </w:rPr>
      </w:pPr>
      <w:r>
        <w:rPr>
          <w:b/>
          <w:spacing w:val="1"/>
          <w:sz w:val="32"/>
          <w:szCs w:val="32"/>
        </w:rPr>
        <w:lastRenderedPageBreak/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G</w:t>
      </w:r>
      <w:r>
        <w:rPr>
          <w:b/>
          <w:sz w:val="32"/>
          <w:szCs w:val="32"/>
        </w:rPr>
        <w:t>AR,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G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2"/>
          <w:sz w:val="32"/>
          <w:szCs w:val="32"/>
        </w:rPr>
        <w:t>A</w:t>
      </w:r>
      <w:r>
        <w:rPr>
          <w:b/>
          <w:spacing w:val="-2"/>
          <w:sz w:val="32"/>
          <w:szCs w:val="32"/>
        </w:rPr>
        <w:t>Z</w:t>
      </w:r>
      <w:r>
        <w:rPr>
          <w:b/>
          <w:sz w:val="32"/>
          <w:szCs w:val="32"/>
        </w:rPr>
        <w:t>IA</w:t>
      </w:r>
      <w:r>
        <w:rPr>
          <w:b/>
          <w:spacing w:val="1"/>
          <w:sz w:val="32"/>
          <w:szCs w:val="32"/>
        </w:rPr>
        <w:t>B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D 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201</w:t>
      </w:r>
      <w:r>
        <w:rPr>
          <w:b/>
          <w:spacing w:val="4"/>
          <w:sz w:val="32"/>
          <w:szCs w:val="32"/>
        </w:rPr>
        <w:t>7</w:t>
      </w:r>
      <w:r>
        <w:rPr>
          <w:b/>
          <w:spacing w:val="-1"/>
          <w:sz w:val="32"/>
          <w:szCs w:val="32"/>
        </w:rPr>
        <w:t>-</w:t>
      </w:r>
      <w:r>
        <w:rPr>
          <w:b/>
          <w:spacing w:val="1"/>
          <w:sz w:val="32"/>
          <w:szCs w:val="32"/>
        </w:rPr>
        <w:t>18</w:t>
      </w:r>
    </w:p>
    <w:p w:rsidR="00230FDE" w:rsidRDefault="00384CDC">
      <w:pPr>
        <w:spacing w:line="360" w:lineRule="exact"/>
        <w:ind w:left="220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4"/>
          <w:sz w:val="32"/>
          <w:szCs w:val="32"/>
        </w:rPr>
        <w:t>–</w:t>
      </w:r>
      <w:r>
        <w:rPr>
          <w:b/>
          <w:sz w:val="32"/>
          <w:szCs w:val="32"/>
        </w:rPr>
        <w:t xml:space="preserve">X                                                    </w:t>
      </w:r>
      <w:r>
        <w:rPr>
          <w:b/>
          <w:spacing w:val="14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 - H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pacing w:val="-4"/>
          <w:sz w:val="28"/>
          <w:szCs w:val="28"/>
        </w:rPr>
        <w:t>D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UR</w:t>
      </w:r>
      <w:r>
        <w:rPr>
          <w:b/>
          <w:sz w:val="28"/>
          <w:szCs w:val="28"/>
        </w:rPr>
        <w:t>SE 'A'</w:t>
      </w:r>
    </w:p>
    <w:p w:rsidR="00230FDE" w:rsidRDefault="00230FDE">
      <w:pPr>
        <w:spacing w:before="5" w:line="160" w:lineRule="exact"/>
        <w:rPr>
          <w:sz w:val="16"/>
          <w:szCs w:val="16"/>
        </w:rPr>
      </w:pPr>
    </w:p>
    <w:p w:rsidR="00230FDE" w:rsidRDefault="00230FDE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76"/>
        <w:gridCol w:w="2158"/>
        <w:gridCol w:w="5783"/>
      </w:tblGrid>
      <w:tr w:rsidR="00230FDE">
        <w:trPr>
          <w:trHeight w:hRule="exact" w:val="449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THS/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YS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TER 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7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 OF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TER</w:t>
            </w:r>
          </w:p>
        </w:tc>
      </w:tr>
      <w:tr w:rsidR="00230FDE">
        <w:trPr>
          <w:trHeight w:hRule="exact" w:val="1697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7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797" w:right="7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  <w:p w:rsidR="00230FDE" w:rsidRDefault="00384CDC">
            <w:pPr>
              <w:ind w:left="746" w:right="7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 xml:space="preserve">- </w:t>
            </w:r>
            <w:r>
              <w:rPr>
                <w:position w:val="2"/>
                <w:sz w:val="24"/>
                <w:szCs w:val="24"/>
              </w:rPr>
              <w:t>10,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4"/>
                <w:szCs w:val="24"/>
              </w:rPr>
              <w:t>1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>- 1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w w:val="214"/>
                <w:position w:val="1"/>
                <w:sz w:val="21"/>
                <w:szCs w:val="21"/>
              </w:rPr>
              <w:t>ȯ</w:t>
            </w:r>
            <w:r>
              <w:rPr>
                <w:rFonts w:ascii="Mangal" w:eastAsia="Mangal" w:hAnsi="Mangal" w:cs="Mangal"/>
                <w:spacing w:val="1"/>
                <w:w w:val="214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जी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का</w:t>
            </w:r>
            <w:proofErr w:type="spellEnd"/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चश्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proofErr w:type="spellEnd"/>
          </w:p>
          <w:p w:rsidR="00230FDE" w:rsidRDefault="00384CDC">
            <w:pPr>
              <w:spacing w:before="13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सर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ास</w:t>
            </w:r>
            <w:proofErr w:type="spellEnd"/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w w:val="127"/>
                <w:sz w:val="21"/>
                <w:szCs w:val="21"/>
              </w:rPr>
              <w:t>माि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का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sz w:val="21"/>
                <w:szCs w:val="21"/>
              </w:rPr>
              <w:t>चल</w:t>
            </w:r>
            <w:proofErr w:type="spellEnd"/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वाक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य</w:t>
            </w:r>
            <w:r>
              <w:rPr>
                <w:spacing w:val="-1"/>
                <w:w w:val="96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भद</w:t>
            </w:r>
            <w:proofErr w:type="spellEnd"/>
            <w:r>
              <w:rPr>
                <w:w w:val="9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1"/>
                <w:w w:val="68"/>
                <w:sz w:val="21"/>
                <w:szCs w:val="21"/>
              </w:rPr>
              <w:t>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ध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स</w:t>
            </w:r>
            <w:r>
              <w:rPr>
                <w:spacing w:val="2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67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च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य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5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w w:val="67"/>
                <w:sz w:val="21"/>
                <w:szCs w:val="21"/>
              </w:rPr>
              <w:t>वज्</w:t>
            </w:r>
            <w:r>
              <w:rPr>
                <w:rFonts w:ascii="Mangal" w:eastAsia="Mangal" w:hAnsi="Mangal" w:cs="Mangal"/>
                <w:spacing w:val="-1"/>
                <w:w w:val="67"/>
                <w:sz w:val="21"/>
                <w:szCs w:val="21"/>
              </w:rPr>
              <w:t>ञ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पन</w:t>
            </w:r>
            <w:proofErr w:type="spellEnd"/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z w:val="21"/>
                <w:szCs w:val="21"/>
              </w:rPr>
              <w:t>न</w:t>
            </w:r>
            <w:proofErr w:type="spellEnd"/>
          </w:p>
        </w:tc>
      </w:tr>
      <w:tr w:rsidR="00230FDE">
        <w:trPr>
          <w:trHeight w:hRule="exact" w:val="1345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7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864" w:right="8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 xml:space="preserve">- </w:t>
            </w:r>
            <w:r>
              <w:rPr>
                <w:position w:val="2"/>
                <w:sz w:val="24"/>
                <w:szCs w:val="24"/>
              </w:rPr>
              <w:t>11,2,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बाल</w:t>
            </w:r>
            <w:proofErr w:type="spellEnd"/>
            <w:r>
              <w:rPr>
                <w:rFonts w:ascii="Mangal" w:eastAsia="Mangal" w:hAnsi="Mangal" w:cs="Mangal"/>
                <w:spacing w:val="-52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-2"/>
                <w:w w:val="52"/>
                <w:position w:val="1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-1"/>
                <w:w w:val="52"/>
                <w:position w:val="1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बन</w:t>
            </w:r>
            <w:proofErr w:type="spellEnd"/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भ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w w:val="214"/>
                <w:position w:val="1"/>
                <w:sz w:val="21"/>
                <w:szCs w:val="21"/>
              </w:rPr>
              <w:t>ि</w:t>
            </w:r>
            <w:proofErr w:type="spellEnd"/>
          </w:p>
          <w:p w:rsidR="00230FDE" w:rsidRDefault="00384CDC">
            <w:pPr>
              <w:spacing w:before="13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ाम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w w:val="72"/>
                <w:sz w:val="21"/>
                <w:szCs w:val="21"/>
              </w:rPr>
              <w:t>लक्ष्</w:t>
            </w:r>
            <w:r>
              <w:rPr>
                <w:rFonts w:ascii="Mangal" w:eastAsia="Mangal" w:hAnsi="Mangal" w:cs="Mangal"/>
                <w:spacing w:val="-1"/>
                <w:w w:val="72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sz w:val="21"/>
                <w:szCs w:val="21"/>
              </w:rPr>
              <w:t>ण</w:t>
            </w:r>
            <w:proofErr w:type="spellEnd"/>
            <w:r>
              <w:rPr>
                <w:rFonts w:ascii="Mangal" w:eastAsia="Mangal" w:hAnsi="Mangal" w:cs="Mangal"/>
                <w:spacing w:val="-5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श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ाम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वा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द</w:t>
            </w:r>
            <w:r>
              <w:rPr>
                <w:spacing w:val="-1"/>
                <w:w w:val="96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च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य</w:t>
            </w:r>
            <w:proofErr w:type="spellEnd"/>
            <w:r>
              <w:rPr>
                <w:w w:val="96"/>
                <w:sz w:val="24"/>
                <w:szCs w:val="24"/>
              </w:rPr>
              <w:t>,</w:t>
            </w:r>
            <w:r>
              <w:rPr>
                <w:spacing w:val="3"/>
                <w:w w:val="9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ध</w:t>
            </w:r>
            <w:proofErr w:type="spellEnd"/>
          </w:p>
        </w:tc>
      </w:tr>
      <w:tr w:rsidR="00230FDE">
        <w:trPr>
          <w:trHeight w:hRule="exact" w:val="1697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230FDE" w:rsidRDefault="00384CDC">
            <w:pPr>
              <w:ind w:left="852" w:right="853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6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 xml:space="preserve">- </w:t>
            </w:r>
            <w:r>
              <w:rPr>
                <w:position w:val="2"/>
                <w:sz w:val="24"/>
                <w:szCs w:val="24"/>
              </w:rPr>
              <w:t>12, 3,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r>
              <w:rPr>
                <w:position w:val="2"/>
                <w:sz w:val="24"/>
                <w:szCs w:val="24"/>
              </w:rPr>
              <w:t>4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>- 2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वी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अ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ाज़</w:t>
            </w:r>
            <w:proofErr w:type="spellEnd"/>
          </w:p>
          <w:p w:rsidR="00230FDE" w:rsidRDefault="00384CDC">
            <w:pPr>
              <w:spacing w:before="13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व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आ</w:t>
            </w:r>
            <w:r>
              <w:rPr>
                <w:rFonts w:ascii="Mangal" w:eastAsia="Mangal" w:hAnsi="Mangal" w:cs="Mangal"/>
                <w:w w:val="66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66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w w:val="93"/>
                <w:sz w:val="21"/>
                <w:szCs w:val="21"/>
              </w:rPr>
              <w:t>कथ्य</w:t>
            </w:r>
            <w:proofErr w:type="spellEnd"/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जॉज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चम</w:t>
            </w:r>
            <w:proofErr w:type="spellEnd"/>
            <w:r>
              <w:rPr>
                <w:rFonts w:ascii="Mangal" w:eastAsia="Mangal" w:hAnsi="Mangal" w:cs="Mangal"/>
                <w:spacing w:val="-5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की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proofErr w:type="spellEnd"/>
          </w:p>
          <w:p w:rsidR="00230FDE" w:rsidRDefault="00384CDC">
            <w:pPr>
              <w:spacing w:line="34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w w:val="96"/>
                <w:position w:val="2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position w:val="2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position w:val="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position w:val="2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position w:val="2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position w:val="2"/>
                <w:sz w:val="21"/>
                <w:szCs w:val="21"/>
              </w:rPr>
              <w:t>-</w:t>
            </w:r>
            <w:r>
              <w:rPr>
                <w:spacing w:val="5"/>
                <w:w w:val="96"/>
                <w:positio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68"/>
                <w:position w:val="2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position w:val="2"/>
                <w:sz w:val="21"/>
                <w:szCs w:val="21"/>
              </w:rPr>
              <w:t>र</w:t>
            </w:r>
            <w:proofErr w:type="spellEnd"/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w w:val="88"/>
                <w:position w:val="2"/>
                <w:sz w:val="21"/>
                <w:szCs w:val="21"/>
              </w:rPr>
              <w:t>बन</w:t>
            </w:r>
            <w:r>
              <w:rPr>
                <w:rFonts w:ascii="Mangal" w:eastAsia="Mangal" w:hAnsi="Mangal" w:cs="Mangal"/>
                <w:spacing w:val="-1"/>
                <w:w w:val="88"/>
                <w:position w:val="2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ध</w:t>
            </w:r>
            <w:proofErr w:type="spellEnd"/>
            <w:r>
              <w:rPr>
                <w:position w:val="2"/>
                <w:sz w:val="24"/>
                <w:szCs w:val="24"/>
              </w:rPr>
              <w:t>,</w:t>
            </w:r>
            <w:r>
              <w:rPr>
                <w:spacing w:val="-7"/>
                <w:positio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52"/>
                <w:position w:val="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w w:val="67"/>
                <w:position w:val="2"/>
                <w:sz w:val="21"/>
                <w:szCs w:val="21"/>
              </w:rPr>
              <w:t>वज्</w:t>
            </w:r>
            <w:r>
              <w:rPr>
                <w:rFonts w:ascii="Mangal" w:eastAsia="Mangal" w:hAnsi="Mangal" w:cs="Mangal"/>
                <w:spacing w:val="-1"/>
                <w:w w:val="67"/>
                <w:position w:val="2"/>
                <w:sz w:val="21"/>
                <w:szCs w:val="21"/>
              </w:rPr>
              <w:t>ञ</w:t>
            </w:r>
            <w:r>
              <w:rPr>
                <w:rFonts w:ascii="Mangal" w:eastAsia="Mangal" w:hAnsi="Mangal" w:cs="Mangal"/>
                <w:spacing w:val="-2"/>
                <w:position w:val="2"/>
                <w:sz w:val="21"/>
                <w:szCs w:val="21"/>
              </w:rPr>
              <w:t>ाप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न</w:t>
            </w:r>
            <w:proofErr w:type="spellEnd"/>
            <w:r>
              <w:rPr>
                <w:rFonts w:ascii="Mangal" w:eastAsia="Mangal" w:hAnsi="Mangal" w:cs="Mangal"/>
                <w:spacing w:val="-51"/>
                <w:position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-3"/>
                <w:position w:val="2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position w:val="2"/>
                <w:sz w:val="21"/>
                <w:szCs w:val="21"/>
              </w:rPr>
              <w:t>न</w:t>
            </w:r>
            <w:proofErr w:type="spellEnd"/>
          </w:p>
        </w:tc>
      </w:tr>
      <w:tr w:rsidR="00230FDE">
        <w:trPr>
          <w:trHeight w:hRule="exact" w:val="1346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9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657" w:right="6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 xml:space="preserve">- </w:t>
            </w:r>
            <w:r>
              <w:rPr>
                <w:position w:val="2"/>
                <w:sz w:val="24"/>
                <w:szCs w:val="24"/>
              </w:rPr>
              <w:t>13,5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ण</w:t>
            </w:r>
            <w:proofErr w:type="spellEnd"/>
            <w:r>
              <w:rPr>
                <w:sz w:val="21"/>
                <w:szCs w:val="21"/>
              </w:rPr>
              <w:t>-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मा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ी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rFonts w:ascii="Mangal" w:eastAsia="Mangal" w:hAnsi="Mangal" w:cs="Mangal"/>
                <w:spacing w:val="-51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ु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ण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31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की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w w:val="54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w w:val="74"/>
                <w:position w:val="1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spacing w:val="-2"/>
                <w:w w:val="74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rFonts w:ascii="Mangal" w:eastAsia="Mangal" w:hAnsi="Mangal" w:cs="Mangal"/>
                <w:spacing w:val="-51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च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</w:t>
            </w:r>
            <w:proofErr w:type="spellEnd"/>
          </w:p>
          <w:p w:rsidR="00230FDE" w:rsidRDefault="00384CDC">
            <w:pPr>
              <w:spacing w:before="13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उ</w:t>
            </w:r>
            <w:r>
              <w:rPr>
                <w:rFonts w:ascii="Mangal" w:eastAsia="Mangal" w:hAnsi="Mangal" w:cs="Mangal"/>
                <w:w w:val="66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1"/>
                <w:w w:val="66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साह</w:t>
            </w:r>
            <w:proofErr w:type="spellEnd"/>
            <w:r>
              <w:rPr>
                <w:rFonts w:ascii="Mangal" w:eastAsia="Mangal" w:hAnsi="Mangal" w:cs="Mangal"/>
                <w:spacing w:val="-55"/>
                <w:sz w:val="21"/>
                <w:szCs w:val="21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अट</w:t>
            </w:r>
            <w:proofErr w:type="spellEnd"/>
            <w:r>
              <w:rPr>
                <w:rFonts w:ascii="Mangal" w:eastAsia="Mangal" w:hAnsi="Mangal" w:cs="Mang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  <w:proofErr w:type="spellEnd"/>
            <w:r>
              <w:rPr>
                <w:rFonts w:ascii="Mangal" w:eastAsia="Mangal" w:hAnsi="Mangal" w:cs="Mang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  <w:proofErr w:type="spellEnd"/>
            <w:r>
              <w:rPr>
                <w:rFonts w:ascii="Mangal" w:eastAsia="Mangal" w:hAnsi="Mangal" w:cs="Mang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8"/>
                <w:sz w:val="21"/>
                <w:szCs w:val="21"/>
              </w:rPr>
              <w:t>ह</w:t>
            </w:r>
            <w:r>
              <w:rPr>
                <w:rFonts w:ascii="Mangal" w:eastAsia="Mangal" w:hAnsi="Mangal" w:cs="Mangal"/>
                <w:spacing w:val="-8"/>
                <w:sz w:val="21"/>
                <w:szCs w:val="21"/>
              </w:rPr>
              <w:t>Ȱ</w:t>
            </w:r>
            <w:proofErr w:type="spellEnd"/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ध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अ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54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3"/>
                <w:w w:val="20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w w:val="214"/>
                <w:sz w:val="21"/>
                <w:szCs w:val="21"/>
              </w:rPr>
              <w:t>ि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Mangal" w:eastAsia="Mangal" w:hAnsi="Mangal" w:cs="Mangal"/>
                <w:sz w:val="21"/>
                <w:szCs w:val="21"/>
              </w:rPr>
              <w:t>वाच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z w:val="21"/>
                <w:szCs w:val="21"/>
              </w:rPr>
              <w:t>य</w:t>
            </w:r>
            <w:proofErr w:type="spellEnd"/>
          </w:p>
        </w:tc>
      </w:tr>
      <w:tr w:rsidR="00230FDE">
        <w:trPr>
          <w:trHeight w:hRule="exact" w:val="675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451" w:right="451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EPTEM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44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पनर</w:t>
            </w:r>
            <w:r>
              <w:rPr>
                <w:rFonts w:ascii="Mangal" w:eastAsia="Mangal" w:hAnsi="Mangal" w:cs="Mangal"/>
                <w:spacing w:val="1"/>
                <w:position w:val="3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व</w:t>
            </w:r>
            <w:r>
              <w:rPr>
                <w:rFonts w:ascii="Mangal" w:eastAsia="Mangal" w:hAnsi="Mangal" w:cs="Mangal"/>
                <w:spacing w:val="-1"/>
                <w:w w:val="47"/>
                <w:position w:val="3"/>
                <w:sz w:val="28"/>
                <w:szCs w:val="28"/>
              </w:rPr>
              <w:t>त</w:t>
            </w:r>
            <w:r>
              <w:rPr>
                <w:rFonts w:ascii="Mangal" w:eastAsia="Mangal" w:hAnsi="Mangal" w:cs="Mangal"/>
                <w:w w:val="213"/>
                <w:position w:val="3"/>
                <w:sz w:val="28"/>
                <w:szCs w:val="28"/>
              </w:rPr>
              <w:t>ि</w:t>
            </w:r>
            <w:proofErr w:type="spellEnd"/>
            <w:r>
              <w:rPr>
                <w:rFonts w:ascii="Mangal" w:eastAsia="Mangal" w:hAnsi="Mangal" w:cs="Mangal"/>
                <w:spacing w:val="-70"/>
                <w:position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position w:val="3"/>
                <w:sz w:val="28"/>
                <w:szCs w:val="28"/>
              </w:rPr>
              <w:t>क</w:t>
            </w:r>
            <w:r>
              <w:rPr>
                <w:rFonts w:ascii="Mangal" w:eastAsia="Mangal" w:hAnsi="Mangal" w:cs="Mangal"/>
                <w:spacing w:val="1"/>
                <w:position w:val="3"/>
                <w:sz w:val="28"/>
                <w:szCs w:val="28"/>
              </w:rPr>
              <w:t>ा</w:t>
            </w:r>
            <w:r>
              <w:rPr>
                <w:rFonts w:ascii="Mangal" w:eastAsia="Mangal" w:hAnsi="Mangal" w:cs="Mangal"/>
                <w:position w:val="3"/>
                <w:sz w:val="28"/>
                <w:szCs w:val="28"/>
              </w:rPr>
              <w:t>य</w:t>
            </w:r>
            <w:proofErr w:type="spellEnd"/>
            <w:r>
              <w:rPr>
                <w:rFonts w:ascii="Mangal" w:eastAsia="Mangal" w:hAnsi="Mangal" w:cs="Mangal"/>
                <w:spacing w:val="-73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 xml:space="preserve">(MID </w:t>
            </w:r>
            <w:r>
              <w:rPr>
                <w:spacing w:val="-2"/>
                <w:position w:val="3"/>
                <w:sz w:val="28"/>
                <w:szCs w:val="28"/>
              </w:rPr>
              <w:t>T</w:t>
            </w:r>
            <w:r>
              <w:rPr>
                <w:spacing w:val="-1"/>
                <w:position w:val="3"/>
                <w:sz w:val="28"/>
                <w:szCs w:val="28"/>
              </w:rPr>
              <w:t>E</w:t>
            </w:r>
            <w:r>
              <w:rPr>
                <w:position w:val="3"/>
                <w:sz w:val="28"/>
                <w:szCs w:val="28"/>
              </w:rPr>
              <w:t>RM)</w:t>
            </w:r>
          </w:p>
        </w:tc>
      </w:tr>
      <w:tr w:rsidR="00230FDE">
        <w:trPr>
          <w:trHeight w:hRule="exact" w:val="1697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7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583" w:right="5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</w:t>
            </w:r>
            <w:r>
              <w:rPr>
                <w:spacing w:val="-2"/>
                <w:position w:val="2"/>
                <w:sz w:val="21"/>
                <w:szCs w:val="21"/>
              </w:rPr>
              <w:t>4</w:t>
            </w:r>
            <w:r>
              <w:rPr>
                <w:position w:val="2"/>
                <w:sz w:val="24"/>
                <w:szCs w:val="24"/>
              </w:rPr>
              <w:t>,6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>- 3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ण</w:t>
            </w:r>
            <w:proofErr w:type="spellEnd"/>
            <w:r>
              <w:rPr>
                <w:sz w:val="21"/>
                <w:szCs w:val="21"/>
              </w:rPr>
              <w:t>-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एक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कह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ी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ह</w:t>
            </w:r>
            <w:proofErr w:type="spellEnd"/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भी</w:t>
            </w:r>
            <w:proofErr w:type="spellEnd"/>
          </w:p>
          <w:p w:rsidR="00230FDE" w:rsidRDefault="00384CDC">
            <w:pPr>
              <w:spacing w:before="13"/>
              <w:ind w:left="102" w:right="2958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  <w:proofErr w:type="spellEnd"/>
            <w:r>
              <w:rPr>
                <w:rFonts w:ascii="Mangal" w:eastAsia="Mangal" w:hAnsi="Mangal" w:cs="Mangal"/>
                <w:spacing w:val="-5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1"/>
                <w:w w:val="67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w w:val="214"/>
                <w:sz w:val="21"/>
                <w:szCs w:val="21"/>
              </w:rPr>
              <w:t>ि</w:t>
            </w:r>
            <w:proofErr w:type="spellEnd"/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w w:val="79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1"/>
                <w:w w:val="79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z w:val="21"/>
                <w:szCs w:val="21"/>
              </w:rPr>
              <w:t>ान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फ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सल</w:t>
            </w:r>
            <w:proofErr w:type="spellEnd"/>
            <w:r>
              <w:rPr>
                <w:rFonts w:ascii="Mangal" w:eastAsia="Mangal" w:hAnsi="Mangal" w:cs="Mang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सान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z w:val="21"/>
                <w:szCs w:val="21"/>
              </w:rPr>
              <w:t>साना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थ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81"/>
                <w:sz w:val="21"/>
                <w:szCs w:val="21"/>
              </w:rPr>
              <w:t>ज</w:t>
            </w:r>
            <w:r>
              <w:rPr>
                <w:rFonts w:ascii="Mangal" w:eastAsia="Mangal" w:hAnsi="Mangal" w:cs="Mangal"/>
                <w:spacing w:val="-2"/>
                <w:w w:val="81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1"/>
                <w:w w:val="57"/>
                <w:sz w:val="21"/>
                <w:szCs w:val="21"/>
              </w:rPr>
              <w:t>ड़</w:t>
            </w:r>
            <w:r>
              <w:rPr>
                <w:rFonts w:ascii="Mangal" w:eastAsia="Mangal" w:hAnsi="Mangal" w:cs="Mangal"/>
                <w:w w:val="176"/>
                <w:sz w:val="21"/>
                <w:szCs w:val="21"/>
              </w:rPr>
              <w:t>ि</w:t>
            </w:r>
            <w:proofErr w:type="spellEnd"/>
            <w:r>
              <w:rPr>
                <w:rFonts w:ascii="Mangal" w:eastAsia="Mangal" w:hAnsi="Mangal" w:cs="Mangal"/>
                <w:w w:val="17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spacing w:val="-3"/>
                <w:w w:val="68"/>
                <w:sz w:val="21"/>
                <w:szCs w:val="21"/>
              </w:rPr>
              <w:t>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ध</w:t>
            </w:r>
            <w:proofErr w:type="spellEnd"/>
          </w:p>
        </w:tc>
      </w:tr>
      <w:tr w:rsidR="00230FDE">
        <w:trPr>
          <w:trHeight w:hRule="exact" w:val="1512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7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473" w:righ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VEM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</w:t>
            </w:r>
          </w:p>
          <w:p w:rsidR="00230FDE" w:rsidRDefault="00384CDC">
            <w:pPr>
              <w:ind w:left="1025" w:right="10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</w:t>
            </w:r>
            <w:r>
              <w:rPr>
                <w:spacing w:val="-2"/>
                <w:position w:val="2"/>
                <w:sz w:val="21"/>
                <w:szCs w:val="21"/>
              </w:rPr>
              <w:t>5</w:t>
            </w:r>
            <w:r>
              <w:rPr>
                <w:position w:val="2"/>
                <w:sz w:val="24"/>
                <w:szCs w:val="24"/>
              </w:rPr>
              <w:t>,7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>- 4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w w:val="79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1"/>
                <w:w w:val="79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w w:val="50"/>
                <w:position w:val="1"/>
                <w:sz w:val="21"/>
                <w:szCs w:val="21"/>
              </w:rPr>
              <w:t>त्</w:t>
            </w:r>
            <w:r>
              <w:rPr>
                <w:rFonts w:ascii="Mangal" w:eastAsia="Mangal" w:hAnsi="Mangal" w:cs="Mangal"/>
                <w:spacing w:val="-1"/>
                <w:w w:val="50"/>
                <w:position w:val="1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ी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3"/>
                <w:position w:val="1"/>
                <w:sz w:val="21"/>
                <w:szCs w:val="21"/>
              </w:rPr>
              <w:t>श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श</w:t>
            </w:r>
            <w:r>
              <w:rPr>
                <w:rFonts w:ascii="Mangal" w:eastAsia="Mangal" w:hAnsi="Mangal" w:cs="Mangal"/>
                <w:spacing w:val="1"/>
                <w:w w:val="254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50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ȯ</w:t>
            </w:r>
            <w:proofErr w:type="spellEnd"/>
            <w:r>
              <w:rPr>
                <w:rFonts w:ascii="Mangal" w:eastAsia="Mangal" w:hAnsi="Mangal" w:cs="Mangal"/>
                <w:spacing w:val="-54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52"/>
                <w:position w:val="1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w w:val="85"/>
                <w:position w:val="1"/>
                <w:sz w:val="21"/>
                <w:szCs w:val="21"/>
              </w:rPr>
              <w:t>वर</w:t>
            </w:r>
            <w:r>
              <w:rPr>
                <w:rFonts w:ascii="Mangal" w:eastAsia="Mangal" w:hAnsi="Mangal" w:cs="Mangal"/>
                <w:spacing w:val="-3"/>
                <w:w w:val="85"/>
                <w:position w:val="1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धी</w:t>
            </w:r>
            <w:proofErr w:type="spellEnd"/>
          </w:p>
          <w:p w:rsidR="00230FDE" w:rsidRDefault="00384CDC">
            <w:pPr>
              <w:spacing w:before="13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छा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3"/>
                <w:w w:val="134"/>
                <w:sz w:val="21"/>
                <w:szCs w:val="21"/>
              </w:rPr>
              <w:t>म</w:t>
            </w:r>
            <w:r>
              <w:rPr>
                <w:rFonts w:ascii="Mangal" w:eastAsia="Mangal" w:hAnsi="Mangal" w:cs="Mangal"/>
                <w:w w:val="134"/>
                <w:sz w:val="21"/>
                <w:szCs w:val="21"/>
              </w:rPr>
              <w:t>ि</w:t>
            </w:r>
            <w:proofErr w:type="spellEnd"/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छ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proofErr w:type="spellEnd"/>
          </w:p>
          <w:p w:rsidR="00230FDE" w:rsidRDefault="00384CDC">
            <w:pPr>
              <w:ind w:left="102" w:right="2556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एह</w:t>
            </w:r>
            <w:proofErr w:type="spellEnd"/>
            <w:r>
              <w:rPr>
                <w:rFonts w:ascii="Mangal" w:eastAsia="Mangal" w:hAnsi="Mangal" w:cs="Mang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137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3"/>
                <w:w w:val="137"/>
                <w:sz w:val="21"/>
                <w:szCs w:val="21"/>
              </w:rPr>
              <w:t>ई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हर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ी</w:t>
            </w:r>
            <w:proofErr w:type="spellEnd"/>
            <w:r>
              <w:rPr>
                <w:rFonts w:ascii="Mangal" w:eastAsia="Mangal" w:hAnsi="Mangal" w:cs="Mangal"/>
                <w:spacing w:val="-5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w w:val="77"/>
                <w:sz w:val="21"/>
                <w:szCs w:val="21"/>
              </w:rPr>
              <w:t>ह</w:t>
            </w:r>
            <w:r>
              <w:rPr>
                <w:rFonts w:ascii="Mangal" w:eastAsia="Mangal" w:hAnsi="Mangal" w:cs="Mangal"/>
                <w:w w:val="77"/>
                <w:sz w:val="21"/>
                <w:szCs w:val="21"/>
              </w:rPr>
              <w:t>Ȫ</w:t>
            </w:r>
            <w:proofErr w:type="spellEnd"/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मा</w:t>
            </w:r>
            <w:proofErr w:type="spellEnd"/>
            <w:r>
              <w:rPr>
                <w:rFonts w:ascii="Mangal" w:eastAsia="Mangal" w:hAnsi="Mangal" w:cs="Mang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द</w:t>
            </w:r>
            <w:r>
              <w:rPr>
                <w:spacing w:val="-1"/>
                <w:w w:val="96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र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च</w:t>
            </w:r>
            <w:r>
              <w:rPr>
                <w:rFonts w:ascii="Mangal" w:eastAsia="Mangal" w:hAnsi="Mangal" w:cs="Mangal"/>
                <w:spacing w:val="-1"/>
                <w:w w:val="96"/>
                <w:sz w:val="21"/>
                <w:szCs w:val="21"/>
              </w:rPr>
              <w:t>य</w:t>
            </w:r>
            <w:proofErr w:type="spellEnd"/>
            <w:r>
              <w:rPr>
                <w:w w:val="96"/>
                <w:sz w:val="24"/>
                <w:szCs w:val="24"/>
              </w:rPr>
              <w:t>,</w:t>
            </w:r>
            <w:r>
              <w:rPr>
                <w:spacing w:val="3"/>
                <w:w w:val="9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रस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w w:val="68"/>
                <w:sz w:val="21"/>
                <w:szCs w:val="21"/>
              </w:rPr>
              <w:t>पत्</w:t>
            </w:r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ध</w:t>
            </w:r>
            <w:proofErr w:type="spellEnd"/>
          </w:p>
        </w:tc>
      </w:tr>
      <w:tr w:rsidR="00230FDE">
        <w:trPr>
          <w:trHeight w:hRule="exact" w:val="1697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>
            <w:pPr>
              <w:spacing w:before="8" w:line="260" w:lineRule="exact"/>
              <w:rPr>
                <w:sz w:val="26"/>
                <w:szCs w:val="26"/>
              </w:rPr>
            </w:pPr>
          </w:p>
          <w:p w:rsidR="00230FDE" w:rsidRDefault="00384CDC">
            <w:pPr>
              <w:ind w:lef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ER  23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rFonts w:ascii="Mangal" w:eastAsia="Mangal" w:hAnsi="Mangal" w:cs="Mangal"/>
                <w:w w:val="22"/>
                <w:position w:val="2"/>
                <w:sz w:val="21"/>
                <w:szCs w:val="21"/>
              </w:rPr>
              <w:t>क्</w:t>
            </w:r>
            <w:r>
              <w:rPr>
                <w:rFonts w:ascii="Mangal" w:eastAsia="Mangal" w:hAnsi="Mangal" w:cs="Mangal"/>
                <w:spacing w:val="-1"/>
                <w:w w:val="22"/>
                <w:position w:val="2"/>
                <w:sz w:val="21"/>
                <w:szCs w:val="21"/>
              </w:rPr>
              <w:t>ष</w:t>
            </w:r>
            <w:r>
              <w:rPr>
                <w:rFonts w:ascii="Mangal" w:eastAsia="Mangal" w:hAnsi="Mangal" w:cs="Mangal"/>
                <w:spacing w:val="1"/>
                <w:w w:val="25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47"/>
                <w:position w:val="2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position w:val="2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2"/>
                <w:sz w:val="21"/>
                <w:szCs w:val="21"/>
              </w:rPr>
              <w:t>ज</w:t>
            </w:r>
            <w:proofErr w:type="spellEnd"/>
            <w:r>
              <w:rPr>
                <w:position w:val="2"/>
                <w:sz w:val="21"/>
                <w:szCs w:val="21"/>
              </w:rPr>
              <w:t>-</w:t>
            </w:r>
            <w:r>
              <w:rPr>
                <w:spacing w:val="2"/>
                <w:position w:val="2"/>
                <w:sz w:val="21"/>
                <w:szCs w:val="21"/>
              </w:rPr>
              <w:t xml:space="preserve"> </w:t>
            </w:r>
            <w:r>
              <w:rPr>
                <w:position w:val="2"/>
                <w:sz w:val="21"/>
                <w:szCs w:val="21"/>
              </w:rPr>
              <w:t>1</w:t>
            </w:r>
            <w:r>
              <w:rPr>
                <w:spacing w:val="-2"/>
                <w:position w:val="2"/>
                <w:sz w:val="21"/>
                <w:szCs w:val="21"/>
              </w:rPr>
              <w:t>6</w:t>
            </w:r>
            <w:r>
              <w:rPr>
                <w:position w:val="2"/>
                <w:sz w:val="24"/>
                <w:szCs w:val="24"/>
              </w:rPr>
              <w:t>,17,8,9</w:t>
            </w:r>
          </w:p>
          <w:p w:rsidR="00230FDE" w:rsidRDefault="00384CDC">
            <w:pPr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>- 5</w:t>
            </w:r>
          </w:p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20" w:lineRule="exact"/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य</w:t>
            </w:r>
            <w:proofErr w:type="spellEnd"/>
            <w:r>
              <w:rPr>
                <w:position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1"/>
                <w:position w:val="1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pacing w:val="-2"/>
                <w:w w:val="52"/>
                <w:position w:val="1"/>
                <w:sz w:val="21"/>
                <w:szCs w:val="21"/>
              </w:rPr>
              <w:t>ȫ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pacing w:val="1"/>
                <w:w w:val="214"/>
                <w:position w:val="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न</w:t>
            </w:r>
            <w:proofErr w:type="spellEnd"/>
            <w:r>
              <w:rPr>
                <w:rFonts w:ascii="Mangal" w:eastAsia="Mangal" w:hAnsi="Mangal" w:cs="Mangal"/>
                <w:spacing w:val="-51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5"/>
                <w:position w:val="1"/>
                <w:sz w:val="21"/>
                <w:szCs w:val="21"/>
              </w:rPr>
              <w:t>मे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ं</w:t>
            </w:r>
            <w:proofErr w:type="spellEnd"/>
            <w:r>
              <w:rPr>
                <w:rFonts w:ascii="Mangal" w:eastAsia="Mangal" w:hAnsi="Mangal" w:cs="Mangal"/>
                <w:spacing w:val="-53"/>
                <w:position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इ</w:t>
            </w:r>
            <w:r>
              <w:rPr>
                <w:rFonts w:ascii="Mangal" w:eastAsia="Mangal" w:hAnsi="Mangal" w:cs="Mangal"/>
                <w:spacing w:val="-3"/>
                <w:position w:val="1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position w:val="1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1"/>
                <w:w w:val="214"/>
                <w:position w:val="1"/>
                <w:sz w:val="21"/>
                <w:szCs w:val="21"/>
              </w:rPr>
              <w:t>ि</w:t>
            </w:r>
            <w:proofErr w:type="spellEnd"/>
            <w:r>
              <w:rPr>
                <w:position w:val="1"/>
                <w:sz w:val="24"/>
                <w:szCs w:val="24"/>
              </w:rPr>
              <w:t>,</w:t>
            </w:r>
            <w:r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w w:val="79"/>
                <w:position w:val="1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w w:val="79"/>
                <w:position w:val="1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pacing w:val="1"/>
                <w:w w:val="79"/>
                <w:position w:val="1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-2"/>
                <w:position w:val="1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position w:val="1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w w:val="214"/>
                <w:position w:val="1"/>
                <w:sz w:val="21"/>
                <w:szCs w:val="21"/>
              </w:rPr>
              <w:t>ि</w:t>
            </w:r>
            <w:proofErr w:type="spellEnd"/>
          </w:p>
          <w:p w:rsidR="00230FDE" w:rsidRDefault="00384CDC">
            <w:pPr>
              <w:spacing w:before="13"/>
              <w:ind w:left="102" w:right="3444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पद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्य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कन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्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न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स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ग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कार</w:t>
            </w:r>
            <w:proofErr w:type="spellEnd"/>
            <w:r>
              <w:rPr>
                <w:rFonts w:ascii="Mangal" w:eastAsia="Mangal" w:hAnsi="Mangal" w:cs="Mang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क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ा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Mangal" w:eastAsia="Mangal" w:hAnsi="Mangal" w:cs="Mangal"/>
                <w:spacing w:val="4"/>
                <w:sz w:val="21"/>
                <w:szCs w:val="21"/>
              </w:rPr>
              <w:t>मै</w:t>
            </w:r>
            <w:r>
              <w:rPr>
                <w:rFonts w:ascii="Mangal" w:eastAsia="Mangal" w:hAnsi="Mangal" w:cs="Mangal"/>
                <w:sz w:val="21"/>
                <w:szCs w:val="21"/>
              </w:rPr>
              <w:t>ं</w:t>
            </w:r>
            <w:proofErr w:type="spellEnd"/>
            <w:r>
              <w:rPr>
                <w:rFonts w:ascii="Mangal" w:eastAsia="Mangal" w:hAnsi="Mangal" w:cs="Mangal"/>
                <w:spacing w:val="-5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91"/>
                <w:sz w:val="21"/>
                <w:szCs w:val="21"/>
              </w:rPr>
              <w:t>क्यों</w:t>
            </w:r>
            <w:proofErr w:type="spellEnd"/>
            <w:r>
              <w:rPr>
                <w:rFonts w:ascii="Mangal" w:eastAsia="Mangal" w:hAnsi="Mangal" w:cs="Mangal"/>
                <w:spacing w:val="-5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3"/>
                <w:sz w:val="21"/>
                <w:szCs w:val="21"/>
              </w:rPr>
              <w:t>श</w:t>
            </w:r>
            <w:r>
              <w:rPr>
                <w:rFonts w:ascii="Mangal" w:eastAsia="Mangal" w:hAnsi="Mangal" w:cs="Mangal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-4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1"/>
                <w:w w:val="214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proofErr w:type="spellEnd"/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Mangal" w:eastAsia="Mangal" w:hAnsi="Mangal" w:cs="Mangal"/>
                <w:sz w:val="21"/>
                <w:szCs w:val="21"/>
              </w:rPr>
              <w:t>ह</w:t>
            </w:r>
          </w:p>
          <w:p w:rsidR="00230FDE" w:rsidRDefault="00384CDC">
            <w:pPr>
              <w:ind w:left="102"/>
              <w:rPr>
                <w:rFonts w:ascii="Mangal" w:eastAsia="Mangal" w:hAnsi="Mangal" w:cs="Mangal"/>
                <w:sz w:val="21"/>
                <w:szCs w:val="21"/>
              </w:rPr>
            </w:pPr>
            <w:proofErr w:type="spellStart"/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व्</w:t>
            </w:r>
            <w:r>
              <w:rPr>
                <w:rFonts w:ascii="Mangal" w:eastAsia="Mangal" w:hAnsi="Mangal" w:cs="Mangal"/>
                <w:spacing w:val="1"/>
                <w:w w:val="96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pacing w:val="-2"/>
                <w:w w:val="96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w w:val="96"/>
                <w:sz w:val="21"/>
                <w:szCs w:val="21"/>
              </w:rPr>
              <w:t>कर</w:t>
            </w:r>
            <w:r>
              <w:rPr>
                <w:rFonts w:ascii="Mangal" w:eastAsia="Mangal" w:hAnsi="Mangal" w:cs="Mangal"/>
                <w:spacing w:val="-3"/>
                <w:w w:val="96"/>
                <w:sz w:val="21"/>
                <w:szCs w:val="21"/>
              </w:rPr>
              <w:t>ण</w:t>
            </w:r>
            <w:proofErr w:type="spellEnd"/>
            <w:r>
              <w:rPr>
                <w:w w:val="96"/>
                <w:sz w:val="21"/>
                <w:szCs w:val="21"/>
              </w:rPr>
              <w:t>-</w:t>
            </w:r>
            <w:r>
              <w:rPr>
                <w:spacing w:val="5"/>
                <w:w w:val="9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w w:val="52"/>
                <w:sz w:val="21"/>
                <w:szCs w:val="21"/>
              </w:rPr>
              <w:t>व</w:t>
            </w:r>
            <w:r>
              <w:rPr>
                <w:rFonts w:ascii="Mangal" w:eastAsia="Mangal" w:hAnsi="Mangal" w:cs="Mangal"/>
                <w:w w:val="67"/>
                <w:sz w:val="21"/>
                <w:szCs w:val="21"/>
              </w:rPr>
              <w:t>वज्</w:t>
            </w:r>
            <w:r>
              <w:rPr>
                <w:rFonts w:ascii="Mangal" w:eastAsia="Mangal" w:hAnsi="Mangal" w:cs="Mangal"/>
                <w:spacing w:val="-1"/>
                <w:w w:val="67"/>
                <w:sz w:val="21"/>
                <w:szCs w:val="21"/>
              </w:rPr>
              <w:t>ञ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z w:val="21"/>
                <w:szCs w:val="21"/>
              </w:rPr>
              <w:t>न</w:t>
            </w:r>
            <w:proofErr w:type="spellEnd"/>
            <w:r>
              <w:rPr>
                <w:rFonts w:ascii="Mangal" w:eastAsia="Mangal" w:hAnsi="Mangal" w:cs="Mangal"/>
                <w:spacing w:val="-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ल</w:t>
            </w:r>
            <w:r>
              <w:rPr>
                <w:rFonts w:ascii="Mangal" w:eastAsia="Mangal" w:hAnsi="Mangal" w:cs="Mangal"/>
                <w:spacing w:val="-3"/>
                <w:sz w:val="21"/>
                <w:szCs w:val="21"/>
              </w:rPr>
              <w:t>ख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न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w w:val="68"/>
                <w:sz w:val="21"/>
                <w:szCs w:val="21"/>
              </w:rPr>
              <w:t>पत्र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1"/>
                <w:w w:val="47"/>
                <w:sz w:val="21"/>
                <w:szCs w:val="21"/>
              </w:rPr>
              <w:t>त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न</w:t>
            </w:r>
            <w:r>
              <w:rPr>
                <w:rFonts w:ascii="Mangal" w:eastAsia="Mangal" w:hAnsi="Mangal" w:cs="Mangal"/>
                <w:sz w:val="21"/>
                <w:szCs w:val="21"/>
              </w:rPr>
              <w:t>ब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ध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अ</w:t>
            </w:r>
            <w:r>
              <w:rPr>
                <w:rFonts w:ascii="Mangal" w:eastAsia="Mangal" w:hAnsi="Mangal" w:cs="Mangal"/>
                <w:w w:val="78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1"/>
                <w:w w:val="78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-3"/>
                <w:w w:val="201"/>
                <w:sz w:val="21"/>
                <w:szCs w:val="21"/>
              </w:rPr>
              <w:t>ि</w:t>
            </w:r>
            <w:r>
              <w:rPr>
                <w:rFonts w:ascii="Mangal" w:eastAsia="Mangal" w:hAnsi="Mangal" w:cs="Mangal"/>
                <w:spacing w:val="-1"/>
                <w:w w:val="214"/>
                <w:sz w:val="21"/>
                <w:szCs w:val="21"/>
              </w:rPr>
              <w:t>ि</w:t>
            </w:r>
            <w:r>
              <w:rPr>
                <w:spacing w:val="-1"/>
                <w:sz w:val="21"/>
                <w:szCs w:val="21"/>
              </w:rPr>
              <w:t>-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गद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pacing w:val="-2"/>
                <w:sz w:val="21"/>
                <w:szCs w:val="21"/>
              </w:rPr>
              <w:t>श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sz w:val="21"/>
                <w:szCs w:val="21"/>
              </w:rPr>
              <w:t>प</w:t>
            </w:r>
            <w:r>
              <w:rPr>
                <w:rFonts w:ascii="Mangal" w:eastAsia="Mangal" w:hAnsi="Mangal" w:cs="Mangal"/>
                <w:spacing w:val="-1"/>
                <w:sz w:val="21"/>
                <w:szCs w:val="21"/>
              </w:rPr>
              <w:t>द</w:t>
            </w:r>
            <w:r>
              <w:rPr>
                <w:rFonts w:ascii="Mangal" w:eastAsia="Mangal" w:hAnsi="Mangal" w:cs="Mangal"/>
                <w:spacing w:val="1"/>
                <w:sz w:val="21"/>
                <w:szCs w:val="21"/>
              </w:rPr>
              <w:t>य</w:t>
            </w:r>
            <w:r>
              <w:rPr>
                <w:rFonts w:ascii="Mangal" w:eastAsia="Mangal" w:hAnsi="Mangal" w:cs="Mangal"/>
                <w:sz w:val="21"/>
                <w:szCs w:val="21"/>
              </w:rPr>
              <w:t>ा</w:t>
            </w:r>
            <w:r>
              <w:rPr>
                <w:rFonts w:ascii="Mangal" w:eastAsia="Mangal" w:hAnsi="Mangal" w:cs="Mangal"/>
                <w:sz w:val="21"/>
                <w:szCs w:val="21"/>
              </w:rPr>
              <w:t>Ȳ</w:t>
            </w:r>
            <w:r>
              <w:rPr>
                <w:rFonts w:ascii="Mangal" w:eastAsia="Mangal" w:hAnsi="Mangal" w:cs="Mangal"/>
                <w:sz w:val="21"/>
                <w:szCs w:val="21"/>
              </w:rPr>
              <w:t>श</w:t>
            </w:r>
            <w:proofErr w:type="spellEnd"/>
          </w:p>
        </w:tc>
      </w:tr>
      <w:tr w:rsidR="00230FDE">
        <w:trPr>
          <w:trHeight w:hRule="exact" w:val="694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</w:t>
            </w:r>
            <w:r>
              <w:rPr>
                <w:b/>
                <w:spacing w:val="1"/>
                <w:sz w:val="24"/>
                <w:szCs w:val="24"/>
              </w:rPr>
              <w:t>nu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us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</w:tr>
      <w:tr w:rsidR="00230FDE">
        <w:trPr>
          <w:trHeight w:hRule="exact" w:val="562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5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RE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RD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EV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6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</w:tr>
    </w:tbl>
    <w:p w:rsidR="00230FDE" w:rsidRDefault="00230FDE">
      <w:pPr>
        <w:sectPr w:rsidR="00230FDE">
          <w:pgSz w:w="11920" w:h="16840"/>
          <w:pgMar w:top="360" w:right="860" w:bottom="280" w:left="500" w:header="720" w:footer="720" w:gutter="0"/>
          <w:cols w:space="720"/>
        </w:sectPr>
      </w:pPr>
    </w:p>
    <w:p w:rsidR="00230FDE" w:rsidRDefault="00384CDC">
      <w:pPr>
        <w:spacing w:before="59" w:line="405" w:lineRule="auto"/>
        <w:ind w:left="516" w:right="177"/>
        <w:jc w:val="center"/>
        <w:rPr>
          <w:sz w:val="32"/>
          <w:szCs w:val="32"/>
        </w:rPr>
      </w:pPr>
      <w:r>
        <w:rPr>
          <w:b/>
          <w:spacing w:val="1"/>
          <w:sz w:val="32"/>
          <w:szCs w:val="32"/>
        </w:rPr>
        <w:lastRenderedPageBreak/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G</w:t>
      </w:r>
      <w:r>
        <w:rPr>
          <w:b/>
          <w:sz w:val="32"/>
          <w:szCs w:val="32"/>
        </w:rPr>
        <w:t>AR,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G</w:t>
      </w:r>
      <w:r>
        <w:rPr>
          <w:b/>
          <w:spacing w:val="-1"/>
          <w:w w:val="99"/>
          <w:sz w:val="32"/>
          <w:szCs w:val="32"/>
        </w:rPr>
        <w:t>H</w:t>
      </w:r>
      <w:r>
        <w:rPr>
          <w:b/>
          <w:spacing w:val="2"/>
          <w:w w:val="99"/>
          <w:sz w:val="32"/>
          <w:szCs w:val="32"/>
        </w:rPr>
        <w:t>A</w:t>
      </w:r>
      <w:r>
        <w:rPr>
          <w:b/>
          <w:spacing w:val="-2"/>
          <w:w w:val="99"/>
          <w:sz w:val="32"/>
          <w:szCs w:val="32"/>
        </w:rPr>
        <w:t>Z</w:t>
      </w:r>
      <w:r>
        <w:rPr>
          <w:b/>
          <w:w w:val="99"/>
          <w:sz w:val="32"/>
          <w:szCs w:val="32"/>
        </w:rPr>
        <w:t>IA</w:t>
      </w:r>
      <w:r>
        <w:rPr>
          <w:b/>
          <w:spacing w:val="1"/>
          <w:w w:val="99"/>
          <w:sz w:val="32"/>
          <w:szCs w:val="32"/>
        </w:rPr>
        <w:t>B</w:t>
      </w:r>
      <w:r>
        <w:rPr>
          <w:b/>
          <w:spacing w:val="2"/>
          <w:w w:val="99"/>
          <w:sz w:val="32"/>
          <w:szCs w:val="32"/>
        </w:rPr>
        <w:t>A</w:t>
      </w:r>
      <w:r>
        <w:rPr>
          <w:b/>
          <w:w w:val="99"/>
          <w:sz w:val="32"/>
          <w:szCs w:val="32"/>
        </w:rPr>
        <w:t xml:space="preserve">D </w:t>
      </w:r>
      <w:r>
        <w:rPr>
          <w:b/>
          <w:sz w:val="32"/>
          <w:szCs w:val="32"/>
        </w:rPr>
        <w:t>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201</w:t>
      </w:r>
      <w:r>
        <w:rPr>
          <w:b/>
          <w:spacing w:val="3"/>
          <w:w w:val="99"/>
          <w:sz w:val="32"/>
          <w:szCs w:val="32"/>
        </w:rPr>
        <w:t>7</w:t>
      </w:r>
      <w:r>
        <w:rPr>
          <w:b/>
          <w:spacing w:val="-1"/>
          <w:w w:val="99"/>
          <w:sz w:val="32"/>
          <w:szCs w:val="32"/>
        </w:rPr>
        <w:t>-</w:t>
      </w:r>
      <w:r>
        <w:rPr>
          <w:b/>
          <w:spacing w:val="1"/>
          <w:w w:val="99"/>
          <w:sz w:val="32"/>
          <w:szCs w:val="32"/>
        </w:rPr>
        <w:t>18</w:t>
      </w:r>
    </w:p>
    <w:p w:rsidR="00230FDE" w:rsidRDefault="00230FDE">
      <w:pPr>
        <w:spacing w:before="11"/>
        <w:ind w:left="664" w:right="314"/>
        <w:jc w:val="center"/>
        <w:rPr>
          <w:sz w:val="28"/>
          <w:szCs w:val="28"/>
        </w:rPr>
        <w:sectPr w:rsidR="00230FDE">
          <w:pgSz w:w="11920" w:h="16840"/>
          <w:pgMar w:top="920" w:right="800" w:bottom="280" w:left="680" w:header="720" w:footer="720" w:gutter="0"/>
          <w:cols w:space="720"/>
        </w:sectPr>
      </w:pPr>
      <w:r w:rsidRPr="00230FD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.55pt;margin-top:18.7pt;width:511.2pt;height:592.9pt;z-index:-251658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661"/>
                    <w:gridCol w:w="1174"/>
                    <w:gridCol w:w="5106"/>
                    <w:gridCol w:w="2266"/>
                  </w:tblGrid>
                  <w:tr w:rsidR="00230FDE">
                    <w:trPr>
                      <w:trHeight w:hRule="exact" w:val="605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Mon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hs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3"/>
                          <w:ind w:left="124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Ch.</w:t>
                        </w:r>
                        <w:r>
                          <w:rPr>
                            <w:b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No.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Name</w:t>
                        </w:r>
                        <w:r>
                          <w:rPr>
                            <w:b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er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</w:p>
                    </w:tc>
                  </w:tr>
                  <w:tr w:rsidR="00230FDE">
                    <w:trPr>
                      <w:trHeight w:hRule="exact" w:val="1001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April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1</w:t>
                        </w:r>
                      </w:p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eal</w:t>
                        </w:r>
                        <w:r>
                          <w:rPr>
                            <w:color w:val="323232"/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umb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ers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</w:t>
                        </w:r>
                        <w:r>
                          <w:rPr>
                            <w:color w:val="323232"/>
                            <w:spacing w:val="42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230FDE" w:rsidRDefault="00384CDC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omia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position w:val="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    </w:t>
                        </w:r>
                        <w:r>
                          <w:rPr>
                            <w:color w:val="323232"/>
                            <w:spacing w:val="16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</w:tr>
                  <w:tr w:rsidR="00230FDE">
                    <w:trPr>
                      <w:trHeight w:hRule="exact" w:val="1378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1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May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3</w:t>
                        </w:r>
                      </w:p>
                      <w:p w:rsidR="00230FDE" w:rsidRDefault="00230FDE">
                        <w:pPr>
                          <w:spacing w:before="3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color w:val="323232"/>
                            <w:spacing w:val="-6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if</w:t>
                        </w:r>
                        <w:r>
                          <w:rPr>
                            <w:color w:val="323232"/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 w:rsidR="00076667"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L</w:t>
                        </w:r>
                        <w:r w:rsidR="00076667"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in</w:t>
                        </w:r>
                        <w:r w:rsidR="00076667"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 w:rsidR="00076667"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ar</w:t>
                        </w:r>
                        <w:r>
                          <w:rPr>
                            <w:color w:val="323232"/>
                            <w:spacing w:val="-6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Equ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ations</w:t>
                        </w:r>
                        <w:r>
                          <w:rPr>
                            <w:color w:val="323232"/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in</w:t>
                        </w:r>
                        <w:r>
                          <w:rPr>
                            <w:color w:val="323232"/>
                            <w:spacing w:val="-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tw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color w:val="323232"/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riabl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s</w:t>
                        </w:r>
                      </w:p>
                      <w:p w:rsidR="00076667" w:rsidRDefault="00076667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</w:pPr>
                      </w:p>
                      <w:p w:rsidR="00230FDE" w:rsidRDefault="00384CDC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Q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ua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position w:val="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ratic</w:t>
                        </w:r>
                        <w:r>
                          <w:rPr>
                            <w:color w:val="323232"/>
                            <w:spacing w:val="-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qu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ations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</w:t>
                        </w:r>
                        <w:r>
                          <w:rPr>
                            <w:color w:val="323232"/>
                            <w:spacing w:val="4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b/>
                            <w:spacing w:val="5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230FDE">
                    <w:trPr>
                      <w:trHeight w:hRule="exact" w:val="1188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2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ly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5</w:t>
                        </w:r>
                      </w:p>
                      <w:p w:rsidR="00230FDE" w:rsidRDefault="00384CDC">
                        <w:pPr>
                          <w:spacing w:before="52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076667" w:rsidRDefault="00384CDC" w:rsidP="00076667">
                        <w:pPr>
                          <w:spacing w:line="340" w:lineRule="exact"/>
                          <w:ind w:left="102"/>
                          <w:rPr>
                            <w:spacing w:val="29"/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it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ic</w:t>
                        </w:r>
                        <w:r>
                          <w:rPr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gres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ons</w:t>
                        </w:r>
                        <w:r>
                          <w:rPr>
                            <w:position w:val="1"/>
                            <w:sz w:val="28"/>
                            <w:szCs w:val="28"/>
                          </w:rPr>
                          <w:t xml:space="preserve">    </w:t>
                        </w:r>
                        <w:r>
                          <w:rPr>
                            <w:spacing w:val="2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230FDE" w:rsidRDefault="00384CDC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riangl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color w:val="323232"/>
                            <w:sz w:val="28"/>
                            <w:szCs w:val="28"/>
                          </w:rPr>
                          <w:t xml:space="preserve">                           </w:t>
                        </w:r>
                        <w:r>
                          <w:rPr>
                            <w:color w:val="323232"/>
                            <w:spacing w:val="62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b/>
                            <w:spacing w:val="5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2,</w:t>
                        </w:r>
                        <w:r>
                          <w:rPr>
                            <w:b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6,</w:t>
                        </w:r>
                        <w:r>
                          <w:rPr>
                            <w:b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230FDE">
                    <w:trPr>
                      <w:trHeight w:hRule="exact" w:val="1037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6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Augu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t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  <w:p w:rsidR="00230FDE" w:rsidRDefault="00384CDC">
                        <w:pPr>
                          <w:spacing w:before="49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076667" w:rsidRDefault="00384CDC" w:rsidP="00076667">
                        <w:pPr>
                          <w:spacing w:before="1"/>
                          <w:ind w:left="102"/>
                          <w:rPr>
                            <w:color w:val="323232"/>
                            <w:spacing w:val="6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rdi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ate</w:t>
                        </w:r>
                        <w:r>
                          <w:rPr>
                            <w:color w:val="323232"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Geom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color w:val="323232"/>
                            <w:sz w:val="28"/>
                            <w:szCs w:val="28"/>
                          </w:rPr>
                          <w:t xml:space="preserve">       </w:t>
                        </w:r>
                        <w:r>
                          <w:rPr>
                            <w:color w:val="323232"/>
                            <w:spacing w:val="6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230FDE" w:rsidRDefault="00384CDC" w:rsidP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trod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position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tion</w:t>
                        </w:r>
                        <w:r>
                          <w:rPr>
                            <w:color w:val="323232"/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To</w:t>
                        </w:r>
                        <w:r>
                          <w:rPr>
                            <w:color w:val="323232"/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Trig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om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try</w:t>
                        </w:r>
                        <w:r>
                          <w:rPr>
                            <w:color w:val="323232"/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</w:tr>
                  <w:tr w:rsidR="00230FDE">
                    <w:trPr>
                      <w:trHeight w:hRule="exact" w:val="1035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6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Sep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076667" w:rsidP="00076667">
                        <w:pPr>
                          <w:spacing w:line="340" w:lineRule="exact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color w:val="323232"/>
                            <w:spacing w:val="68"/>
                            <w:position w:val="1"/>
                            <w:sz w:val="28"/>
                            <w:szCs w:val="28"/>
                          </w:rPr>
                          <w:t xml:space="preserve"> Revision for midterm/half yearly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0FDE">
                    <w:trPr>
                      <w:trHeight w:hRule="exact" w:val="1387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Octo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er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076667" w:rsidRDefault="00076667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9</w:t>
                        </w:r>
                      </w:p>
                      <w:p w:rsidR="00230FDE" w:rsidRDefault="00076667" w:rsidP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  <w:t>10</w:t>
                        </w:r>
                      </w:p>
                      <w:p w:rsidR="00076667" w:rsidRDefault="00076667" w:rsidP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076667" w:rsidRDefault="00076667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Heig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ts</w:t>
                        </w:r>
                        <w:r>
                          <w:rPr>
                            <w:color w:val="323232"/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And</w:t>
                        </w:r>
                        <w:r>
                          <w:rPr>
                            <w:color w:val="323232"/>
                            <w:spacing w:val="-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Di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1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ta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2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 </w:t>
                        </w:r>
                        <w:r>
                          <w:rPr>
                            <w:color w:val="323232"/>
                            <w:spacing w:val="36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076667" w:rsidRDefault="00076667" w:rsidP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>ircl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s </w:t>
                        </w:r>
                      </w:p>
                      <w:p w:rsidR="00230FDE" w:rsidRDefault="00076667" w:rsidP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Constructions 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                        </w:t>
                        </w:r>
                        <w:r>
                          <w:rPr>
                            <w:color w:val="323232"/>
                            <w:spacing w:val="6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3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b/>
                            <w:spacing w:val="5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9,</w:t>
                        </w:r>
                        <w:r>
                          <w:rPr>
                            <w:b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230FDE">
                    <w:trPr>
                      <w:trHeight w:hRule="exact" w:val="1297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>
                        <w:pPr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230FDE" w:rsidRDefault="00230FDE">
                        <w:pPr>
                          <w:spacing w:line="200" w:lineRule="exact"/>
                        </w:pPr>
                      </w:p>
                      <w:p w:rsidR="00230FDE" w:rsidRDefault="00384CDC">
                        <w:pPr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emb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  <w:t>12</w:t>
                        </w:r>
                      </w:p>
                      <w:p w:rsidR="00230FDE" w:rsidRDefault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Area Related to Circles </w:t>
                        </w:r>
                      </w:p>
                      <w:p w:rsidR="00230FDE" w:rsidRDefault="00384CDC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</w:t>
                        </w:r>
                        <w:r w:rsidR="00076667"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Surface Areas and Volumes </w:t>
                        </w:r>
                        <w:r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                 </w:t>
                        </w:r>
                        <w:r>
                          <w:rPr>
                            <w:color w:val="323232"/>
                            <w:spacing w:val="24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b/>
                            <w:spacing w:val="5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1</w:t>
                        </w:r>
                        <w:r w:rsidR="00076667"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,</w:t>
                        </w:r>
                        <w:r w:rsidR="00076667"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16,20</w:t>
                        </w:r>
                      </w:p>
                    </w:tc>
                  </w:tr>
                  <w:tr w:rsidR="00230FDE">
                    <w:trPr>
                      <w:trHeight w:hRule="exact" w:val="1195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ce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ber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14</w:t>
                        </w:r>
                      </w:p>
                      <w:p w:rsidR="00076667" w:rsidRDefault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15</w:t>
                        </w:r>
                      </w:p>
                      <w:p w:rsidR="00076667" w:rsidRDefault="00076667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076667" w:rsidRDefault="00076667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>Statistics</w:t>
                        </w:r>
                      </w:p>
                      <w:p w:rsidR="00230FDE" w:rsidRDefault="00076667" w:rsidP="00076667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23232"/>
                            <w:spacing w:val="-1"/>
                            <w:position w:val="1"/>
                            <w:sz w:val="28"/>
                            <w:szCs w:val="28"/>
                          </w:rPr>
                          <w:t xml:space="preserve">Probability  </w:t>
                        </w:r>
                        <w:r w:rsidR="00384CDC">
                          <w:rPr>
                            <w:color w:val="323232"/>
                            <w:position w:val="1"/>
                            <w:sz w:val="28"/>
                            <w:szCs w:val="28"/>
                          </w:rPr>
                          <w:t xml:space="preserve">                         </w:t>
                        </w:r>
                        <w:r w:rsidR="00384CDC">
                          <w:rPr>
                            <w:color w:val="323232"/>
                            <w:spacing w:val="50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before="1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b/>
                            <w:spacing w:val="5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</w:tr>
                  <w:tr w:rsidR="00230FDE">
                    <w:trPr>
                      <w:trHeight w:hRule="exact" w:val="1190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position w:val="1"/>
                            <w:sz w:val="28"/>
                            <w:szCs w:val="28"/>
                          </w:rPr>
                          <w:t>ar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y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evi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spacing w:val="-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of</w:t>
                        </w:r>
                        <w:r>
                          <w:rPr>
                            <w:spacing w:val="-6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tire</w:t>
                        </w:r>
                        <w:r>
                          <w:rPr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sy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bu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spacing w:val="-7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fr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spacing w:val="-9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Sam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le</w:t>
                        </w:r>
                      </w:p>
                      <w:p w:rsidR="00230FDE" w:rsidRDefault="00384CDC">
                        <w:pPr>
                          <w:spacing w:before="52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  <w:t>ers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</w:tr>
                  <w:tr w:rsidR="00230FDE">
                    <w:trPr>
                      <w:trHeight w:hRule="exact" w:val="524"/>
                    </w:trPr>
                    <w:tc>
                      <w:tcPr>
                        <w:tcW w:w="16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  <w:position w:val="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position w:val="1"/>
                            <w:sz w:val="28"/>
                            <w:szCs w:val="28"/>
                          </w:rPr>
                          <w:t>y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  <w:tc>
                      <w:tcPr>
                        <w:tcW w:w="51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384CDC">
                        <w:pPr>
                          <w:spacing w:line="340" w:lineRule="exact"/>
                          <w:ind w:left="102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spacing w:val="-8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ARD</w:t>
                        </w:r>
                        <w:r>
                          <w:rPr>
                            <w:spacing w:val="54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spacing w:val="-10"/>
                            <w:position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position w:val="1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8"/>
                            <w:szCs w:val="28"/>
                          </w:rPr>
                          <w:t>IO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8"/>
                            <w:szCs w:val="28"/>
                          </w:rPr>
                          <w:t>N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30FDE" w:rsidRDefault="00230FDE"/>
                    </w:tc>
                  </w:tr>
                </w:tbl>
                <w:p w:rsidR="00230FDE" w:rsidRDefault="00230FDE"/>
              </w:txbxContent>
            </v:textbox>
            <w10:wrap anchorx="page"/>
          </v:shape>
        </w:pict>
      </w:r>
      <w:r w:rsidR="00384CDC">
        <w:rPr>
          <w:b/>
          <w:sz w:val="32"/>
          <w:szCs w:val="32"/>
        </w:rPr>
        <w:t>CLASS</w:t>
      </w:r>
      <w:r w:rsidR="00384CDC">
        <w:rPr>
          <w:b/>
          <w:spacing w:val="-10"/>
          <w:sz w:val="32"/>
          <w:szCs w:val="32"/>
        </w:rPr>
        <w:t xml:space="preserve"> </w:t>
      </w:r>
      <w:r w:rsidR="00384CDC">
        <w:rPr>
          <w:b/>
          <w:spacing w:val="4"/>
          <w:sz w:val="32"/>
          <w:szCs w:val="32"/>
        </w:rPr>
        <w:t>–</w:t>
      </w:r>
      <w:r w:rsidR="00384CDC">
        <w:rPr>
          <w:b/>
          <w:sz w:val="32"/>
          <w:szCs w:val="32"/>
        </w:rPr>
        <w:t xml:space="preserve">X                                                    </w:t>
      </w:r>
      <w:r w:rsidR="00384CDC">
        <w:rPr>
          <w:b/>
          <w:spacing w:val="15"/>
          <w:sz w:val="32"/>
          <w:szCs w:val="32"/>
        </w:rPr>
        <w:t xml:space="preserve"> </w:t>
      </w:r>
      <w:r w:rsidR="00384CDC">
        <w:rPr>
          <w:b/>
          <w:sz w:val="28"/>
          <w:szCs w:val="28"/>
        </w:rPr>
        <w:t>S</w:t>
      </w:r>
      <w:r w:rsidR="00384CDC">
        <w:rPr>
          <w:b/>
          <w:spacing w:val="-1"/>
          <w:sz w:val="28"/>
          <w:szCs w:val="28"/>
        </w:rPr>
        <w:t>U</w:t>
      </w:r>
      <w:r w:rsidR="00384CDC">
        <w:rPr>
          <w:b/>
          <w:sz w:val="28"/>
          <w:szCs w:val="28"/>
        </w:rPr>
        <w:t>B</w:t>
      </w:r>
      <w:r w:rsidR="00384CDC">
        <w:rPr>
          <w:b/>
          <w:spacing w:val="1"/>
          <w:sz w:val="28"/>
          <w:szCs w:val="28"/>
        </w:rPr>
        <w:t>J</w:t>
      </w:r>
      <w:r w:rsidR="00384CDC">
        <w:rPr>
          <w:b/>
          <w:sz w:val="28"/>
          <w:szCs w:val="28"/>
        </w:rPr>
        <w:t>E</w:t>
      </w:r>
      <w:r w:rsidR="00384CDC">
        <w:rPr>
          <w:b/>
          <w:spacing w:val="-1"/>
          <w:sz w:val="28"/>
          <w:szCs w:val="28"/>
        </w:rPr>
        <w:t>C</w:t>
      </w:r>
      <w:r w:rsidR="00384CDC">
        <w:rPr>
          <w:b/>
          <w:sz w:val="28"/>
          <w:szCs w:val="28"/>
        </w:rPr>
        <w:t xml:space="preserve">T- </w:t>
      </w:r>
      <w:r w:rsidR="00384CDC">
        <w:rPr>
          <w:b/>
          <w:spacing w:val="-1"/>
          <w:sz w:val="28"/>
          <w:szCs w:val="28"/>
        </w:rPr>
        <w:t>MA</w:t>
      </w:r>
      <w:r w:rsidR="00384CDC">
        <w:rPr>
          <w:b/>
          <w:sz w:val="28"/>
          <w:szCs w:val="28"/>
        </w:rPr>
        <w:t>T</w:t>
      </w:r>
      <w:r w:rsidR="00384CDC">
        <w:rPr>
          <w:b/>
          <w:spacing w:val="-3"/>
          <w:sz w:val="28"/>
          <w:szCs w:val="28"/>
        </w:rPr>
        <w:t>H</w:t>
      </w:r>
      <w:r w:rsidR="00384CDC">
        <w:rPr>
          <w:b/>
          <w:sz w:val="28"/>
          <w:szCs w:val="28"/>
        </w:rPr>
        <w:t>E</w:t>
      </w:r>
      <w:r w:rsidR="00384CDC">
        <w:rPr>
          <w:b/>
          <w:spacing w:val="-1"/>
          <w:sz w:val="28"/>
          <w:szCs w:val="28"/>
        </w:rPr>
        <w:t>MA</w:t>
      </w:r>
      <w:r w:rsidR="00384CDC">
        <w:rPr>
          <w:b/>
          <w:sz w:val="28"/>
          <w:szCs w:val="28"/>
        </w:rPr>
        <w:t>T</w:t>
      </w:r>
      <w:r w:rsidR="00384CDC">
        <w:rPr>
          <w:b/>
          <w:spacing w:val="1"/>
          <w:sz w:val="28"/>
          <w:szCs w:val="28"/>
        </w:rPr>
        <w:t>I</w:t>
      </w:r>
      <w:r w:rsidR="00384CDC">
        <w:rPr>
          <w:b/>
          <w:spacing w:val="-1"/>
          <w:sz w:val="28"/>
          <w:szCs w:val="28"/>
        </w:rPr>
        <w:t>C</w:t>
      </w:r>
      <w:r w:rsidR="00384CDC">
        <w:rPr>
          <w:b/>
          <w:sz w:val="28"/>
          <w:szCs w:val="28"/>
        </w:rPr>
        <w:t>S</w:t>
      </w:r>
    </w:p>
    <w:p w:rsidR="00230FDE" w:rsidRDefault="00384CDC">
      <w:pPr>
        <w:spacing w:before="43" w:line="360" w:lineRule="exact"/>
        <w:ind w:left="1057" w:right="1160"/>
        <w:jc w:val="center"/>
        <w:rPr>
          <w:sz w:val="32"/>
          <w:szCs w:val="32"/>
        </w:rPr>
      </w:pPr>
      <w:r>
        <w:rPr>
          <w:b/>
          <w:spacing w:val="1"/>
          <w:sz w:val="32"/>
          <w:szCs w:val="32"/>
        </w:rPr>
        <w:lastRenderedPageBreak/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N</w:t>
      </w:r>
      <w:r>
        <w:rPr>
          <w:b/>
          <w:w w:val="99"/>
          <w:sz w:val="32"/>
          <w:szCs w:val="32"/>
        </w:rPr>
        <w:t>A</w:t>
      </w:r>
      <w:r>
        <w:rPr>
          <w:b/>
          <w:spacing w:val="1"/>
          <w:w w:val="99"/>
          <w:sz w:val="32"/>
          <w:szCs w:val="32"/>
        </w:rPr>
        <w:t>G</w:t>
      </w:r>
      <w:r>
        <w:rPr>
          <w:b/>
          <w:w w:val="99"/>
          <w:sz w:val="32"/>
          <w:szCs w:val="32"/>
        </w:rPr>
        <w:t xml:space="preserve">AR, </w:t>
      </w:r>
      <w:r>
        <w:rPr>
          <w:b/>
          <w:spacing w:val="-1"/>
          <w:w w:val="99"/>
          <w:sz w:val="32"/>
          <w:szCs w:val="32"/>
        </w:rPr>
        <w:t>G</w:t>
      </w:r>
      <w:r>
        <w:rPr>
          <w:b/>
          <w:spacing w:val="1"/>
          <w:w w:val="99"/>
          <w:sz w:val="32"/>
          <w:szCs w:val="32"/>
        </w:rPr>
        <w:t>H</w:t>
      </w:r>
      <w:r>
        <w:rPr>
          <w:b/>
          <w:spacing w:val="2"/>
          <w:w w:val="99"/>
          <w:sz w:val="32"/>
          <w:szCs w:val="32"/>
        </w:rPr>
        <w:t>A</w:t>
      </w:r>
      <w:r>
        <w:rPr>
          <w:b/>
          <w:spacing w:val="-2"/>
          <w:w w:val="99"/>
          <w:sz w:val="32"/>
          <w:szCs w:val="32"/>
        </w:rPr>
        <w:t>Z</w:t>
      </w:r>
      <w:r>
        <w:rPr>
          <w:b/>
          <w:w w:val="99"/>
          <w:sz w:val="32"/>
          <w:szCs w:val="32"/>
        </w:rPr>
        <w:t>IA</w:t>
      </w:r>
      <w:r>
        <w:rPr>
          <w:b/>
          <w:spacing w:val="1"/>
          <w:w w:val="99"/>
          <w:sz w:val="32"/>
          <w:szCs w:val="32"/>
        </w:rPr>
        <w:t>B</w:t>
      </w:r>
      <w:r>
        <w:rPr>
          <w:b/>
          <w:w w:val="99"/>
          <w:sz w:val="32"/>
          <w:szCs w:val="32"/>
        </w:rPr>
        <w:t>AD</w:t>
      </w:r>
    </w:p>
    <w:p w:rsidR="00230FDE" w:rsidRDefault="00384CDC">
      <w:pPr>
        <w:spacing w:line="360" w:lineRule="exact"/>
        <w:ind w:left="2795" w:right="2891"/>
        <w:jc w:val="center"/>
        <w:rPr>
          <w:sz w:val="32"/>
          <w:szCs w:val="32"/>
        </w:rPr>
      </w:pPr>
      <w:r>
        <w:rPr>
          <w:b/>
          <w:sz w:val="32"/>
          <w:szCs w:val="32"/>
        </w:rPr>
        <w:t>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201</w:t>
      </w:r>
      <w:r>
        <w:rPr>
          <w:b/>
          <w:spacing w:val="3"/>
          <w:w w:val="99"/>
          <w:sz w:val="32"/>
          <w:szCs w:val="32"/>
        </w:rPr>
        <w:t>7</w:t>
      </w:r>
      <w:r>
        <w:rPr>
          <w:b/>
          <w:spacing w:val="-1"/>
          <w:w w:val="99"/>
          <w:sz w:val="32"/>
          <w:szCs w:val="32"/>
        </w:rPr>
        <w:t>-</w:t>
      </w:r>
      <w:r>
        <w:rPr>
          <w:b/>
          <w:spacing w:val="1"/>
          <w:w w:val="99"/>
          <w:sz w:val="32"/>
          <w:szCs w:val="32"/>
        </w:rPr>
        <w:t>18</w:t>
      </w:r>
    </w:p>
    <w:p w:rsidR="00230FDE" w:rsidRDefault="00384CDC">
      <w:pPr>
        <w:spacing w:line="360" w:lineRule="exact"/>
        <w:ind w:left="641" w:right="739"/>
        <w:jc w:val="center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4"/>
          <w:sz w:val="32"/>
          <w:szCs w:val="32"/>
        </w:rPr>
        <w:t>–</w:t>
      </w:r>
      <w:r>
        <w:rPr>
          <w:b/>
          <w:sz w:val="32"/>
          <w:szCs w:val="32"/>
        </w:rPr>
        <w:t xml:space="preserve">X                                                    </w:t>
      </w:r>
      <w:r>
        <w:rPr>
          <w:b/>
          <w:spacing w:val="15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- S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E</w:t>
      </w:r>
      <w:r>
        <w:rPr>
          <w:b/>
          <w:spacing w:val="-4"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E</w:t>
      </w:r>
    </w:p>
    <w:p w:rsidR="00230FDE" w:rsidRDefault="00230FDE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21"/>
        <w:gridCol w:w="2566"/>
        <w:gridCol w:w="4887"/>
      </w:tblGrid>
      <w:tr w:rsidR="00230FDE">
        <w:trPr>
          <w:trHeight w:hRule="exact" w:val="422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ths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6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Cha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</w:tr>
      <w:tr w:rsidR="00230FDE">
        <w:trPr>
          <w:trHeight w:hRule="exact" w:val="1253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April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(10 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il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l 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ss </w:t>
            </w:r>
            <w:r>
              <w:rPr>
                <w:spacing w:val="1"/>
                <w:sz w:val="24"/>
                <w:szCs w:val="24"/>
              </w:rPr>
              <w:t>: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.nutrition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spi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</w:tc>
      </w:tr>
      <w:tr w:rsidR="00230FDE">
        <w:trPr>
          <w:trHeight w:hRule="exact" w:val="1253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ay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 xml:space="preserve">ss </w:t>
            </w:r>
            <w:r>
              <w:rPr>
                <w:spacing w:val="1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nsport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trici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id </w:t>
            </w:r>
            <w:r>
              <w:rPr>
                <w:spacing w:val="-1"/>
                <w:sz w:val="24"/>
                <w:szCs w:val="24"/>
              </w:rPr>
              <w:t>Ba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lt</w:t>
            </w:r>
          </w:p>
        </w:tc>
      </w:tr>
      <w:tr w:rsidR="00230FDE">
        <w:trPr>
          <w:trHeight w:hRule="exact" w:val="1250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ly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riodic</w:t>
            </w:r>
            <w:r>
              <w:rPr>
                <w:spacing w:val="-1"/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lassifi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ontrol and</w:t>
            </w:r>
            <w:r>
              <w:rPr>
                <w:spacing w:val="-1"/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oordin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sour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</w:tr>
      <w:tr w:rsidR="00230FDE">
        <w:trPr>
          <w:trHeight w:hRule="exact" w:val="83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78" w:right="1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tals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non met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ls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ts of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</w:p>
        </w:tc>
      </w:tr>
      <w:tr w:rsidR="00230FDE">
        <w:trPr>
          <w:trHeight w:hRule="exact" w:val="838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H.</w:t>
            </w:r>
            <w:r>
              <w:rPr>
                <w:spacing w:val="-1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</w:tr>
      <w:tr w:rsidR="00230FDE">
        <w:trPr>
          <w:trHeight w:hRule="exact" w:val="840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tober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ht 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fl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fr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Our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nvironme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</w:tc>
      </w:tr>
      <w:tr w:rsidR="00230FDE">
        <w:trPr>
          <w:trHeight w:hRule="exact" w:val="1250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Human </w:t>
            </w:r>
            <w:r>
              <w:rPr>
                <w:spacing w:val="3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olour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wo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ld</w:t>
            </w:r>
          </w:p>
          <w:p w:rsidR="00230FDE" w:rsidRDefault="00230FDE">
            <w:pPr>
              <w:spacing w:before="7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rbon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nd 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ompo</w:t>
            </w:r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d</w:t>
            </w:r>
            <w:proofErr w:type="spellEnd"/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do 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nism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</w:tr>
      <w:tr w:rsidR="00230FDE">
        <w:trPr>
          <w:trHeight w:hRule="exact" w:val="1253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118" w:right="1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And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volu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  <w:p w:rsidR="00230FDE" w:rsidRDefault="00230FDE">
            <w:pPr>
              <w:spacing w:before="9" w:line="120" w:lineRule="exact"/>
              <w:rPr>
                <w:sz w:val="13"/>
                <w:szCs w:val="13"/>
              </w:rPr>
            </w:pPr>
          </w:p>
          <w:p w:rsidR="00230FDE" w:rsidRDefault="00384CDC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ment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sour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</w:t>
            </w:r>
          </w:p>
        </w:tc>
      </w:tr>
      <w:tr w:rsidR="00230FDE">
        <w:trPr>
          <w:trHeight w:hRule="exact" w:val="423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</w:t>
            </w:r>
            <w:r>
              <w:rPr>
                <w:b/>
                <w:spacing w:val="1"/>
                <w:sz w:val="24"/>
                <w:szCs w:val="24"/>
              </w:rPr>
              <w:t>nu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us</w:t>
            </w:r>
            <w:r>
              <w:rPr>
                <w:sz w:val="24"/>
                <w:szCs w:val="24"/>
              </w:rPr>
              <w:t xml:space="preserve">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</w:tr>
      <w:tr w:rsidR="00230FDE">
        <w:trPr>
          <w:trHeight w:hRule="exact" w:val="425"/>
        </w:trPr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4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RE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RD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EV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</w:tr>
    </w:tbl>
    <w:p w:rsidR="00230FDE" w:rsidRDefault="00230FDE">
      <w:pPr>
        <w:sectPr w:rsidR="00230FDE">
          <w:pgSz w:w="12240" w:h="15840"/>
          <w:pgMar w:top="500" w:right="1120" w:bottom="280" w:left="1220" w:header="720" w:footer="720" w:gutter="0"/>
          <w:cols w:space="720"/>
        </w:sectPr>
      </w:pPr>
    </w:p>
    <w:p w:rsidR="00230FDE" w:rsidRDefault="00384CDC">
      <w:pPr>
        <w:spacing w:before="39" w:line="363" w:lineRule="auto"/>
        <w:ind w:left="75" w:right="89"/>
        <w:jc w:val="center"/>
        <w:rPr>
          <w:sz w:val="32"/>
          <w:szCs w:val="32"/>
        </w:rPr>
      </w:pPr>
      <w:r>
        <w:rPr>
          <w:b/>
          <w:spacing w:val="1"/>
          <w:sz w:val="32"/>
          <w:szCs w:val="32"/>
        </w:rPr>
        <w:lastRenderedPageBreak/>
        <w:t>J</w:t>
      </w:r>
      <w:r>
        <w:rPr>
          <w:b/>
          <w:sz w:val="32"/>
          <w:szCs w:val="32"/>
        </w:rPr>
        <w:t>.</w:t>
      </w:r>
      <w:r>
        <w:rPr>
          <w:b/>
          <w:spacing w:val="-2"/>
          <w:sz w:val="32"/>
          <w:szCs w:val="32"/>
        </w:rPr>
        <w:t>K</w:t>
      </w:r>
      <w:r>
        <w:rPr>
          <w:b/>
          <w:spacing w:val="2"/>
          <w:sz w:val="32"/>
          <w:szCs w:val="32"/>
        </w:rPr>
        <w:t>.</w:t>
      </w:r>
      <w:r>
        <w:rPr>
          <w:b/>
          <w:spacing w:val="-1"/>
          <w:sz w:val="32"/>
          <w:szCs w:val="32"/>
        </w:rPr>
        <w:t>G</w:t>
      </w:r>
      <w:r>
        <w:rPr>
          <w:b/>
          <w:sz w:val="32"/>
          <w:szCs w:val="32"/>
        </w:rPr>
        <w:t>.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3"/>
          <w:sz w:val="32"/>
          <w:szCs w:val="32"/>
        </w:rPr>
        <w:t>I</w:t>
      </w:r>
      <w:r>
        <w:rPr>
          <w:b/>
          <w:sz w:val="32"/>
          <w:szCs w:val="32"/>
        </w:rPr>
        <w:t>NT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RN</w:t>
      </w:r>
      <w:r>
        <w:rPr>
          <w:b/>
          <w:spacing w:val="2"/>
          <w:sz w:val="32"/>
          <w:szCs w:val="32"/>
        </w:rPr>
        <w:t>A</w:t>
      </w:r>
      <w:r>
        <w:rPr>
          <w:b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I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NAL</w:t>
      </w:r>
      <w:r>
        <w:rPr>
          <w:b/>
          <w:spacing w:val="-25"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1"/>
          <w:sz w:val="32"/>
          <w:szCs w:val="32"/>
        </w:rPr>
        <w:t>O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L,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VI</w:t>
      </w:r>
      <w:r>
        <w:rPr>
          <w:b/>
          <w:spacing w:val="2"/>
          <w:sz w:val="32"/>
          <w:szCs w:val="32"/>
        </w:rPr>
        <w:t>J</w:t>
      </w:r>
      <w:r>
        <w:rPr>
          <w:b/>
          <w:sz w:val="32"/>
          <w:szCs w:val="32"/>
        </w:rPr>
        <w:t>AY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G</w:t>
      </w:r>
      <w:r>
        <w:rPr>
          <w:b/>
          <w:sz w:val="32"/>
          <w:szCs w:val="32"/>
        </w:rPr>
        <w:t>AR,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G</w:t>
      </w:r>
      <w:r>
        <w:rPr>
          <w:b/>
          <w:spacing w:val="-1"/>
          <w:w w:val="99"/>
          <w:sz w:val="32"/>
          <w:szCs w:val="32"/>
        </w:rPr>
        <w:t>H</w:t>
      </w:r>
      <w:r>
        <w:rPr>
          <w:b/>
          <w:spacing w:val="2"/>
          <w:w w:val="99"/>
          <w:sz w:val="32"/>
          <w:szCs w:val="32"/>
        </w:rPr>
        <w:t>A</w:t>
      </w:r>
      <w:r>
        <w:rPr>
          <w:b/>
          <w:spacing w:val="-2"/>
          <w:w w:val="99"/>
          <w:sz w:val="32"/>
          <w:szCs w:val="32"/>
        </w:rPr>
        <w:t>Z</w:t>
      </w:r>
      <w:r>
        <w:rPr>
          <w:b/>
          <w:w w:val="99"/>
          <w:sz w:val="32"/>
          <w:szCs w:val="32"/>
        </w:rPr>
        <w:t>IA</w:t>
      </w:r>
      <w:r>
        <w:rPr>
          <w:b/>
          <w:spacing w:val="1"/>
          <w:w w:val="99"/>
          <w:sz w:val="32"/>
          <w:szCs w:val="32"/>
        </w:rPr>
        <w:t>B</w:t>
      </w:r>
      <w:r>
        <w:rPr>
          <w:b/>
          <w:spacing w:val="2"/>
          <w:w w:val="99"/>
          <w:sz w:val="32"/>
          <w:szCs w:val="32"/>
        </w:rPr>
        <w:t>A</w:t>
      </w:r>
      <w:r>
        <w:rPr>
          <w:b/>
          <w:w w:val="99"/>
          <w:sz w:val="32"/>
          <w:szCs w:val="32"/>
        </w:rPr>
        <w:t xml:space="preserve">D </w:t>
      </w:r>
      <w:r>
        <w:rPr>
          <w:b/>
          <w:sz w:val="32"/>
          <w:szCs w:val="32"/>
        </w:rPr>
        <w:t>YEAR</w:t>
      </w:r>
      <w:r>
        <w:rPr>
          <w:b/>
          <w:spacing w:val="1"/>
          <w:sz w:val="32"/>
          <w:szCs w:val="32"/>
        </w:rPr>
        <w:t>L</w:t>
      </w:r>
      <w:r>
        <w:rPr>
          <w:b/>
          <w:sz w:val="32"/>
          <w:szCs w:val="32"/>
        </w:rPr>
        <w:t>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PLA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NER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pacing w:val="1"/>
          <w:w w:val="99"/>
          <w:sz w:val="32"/>
          <w:szCs w:val="32"/>
        </w:rPr>
        <w:t>201</w:t>
      </w:r>
      <w:r>
        <w:rPr>
          <w:b/>
          <w:spacing w:val="3"/>
          <w:w w:val="99"/>
          <w:sz w:val="32"/>
          <w:szCs w:val="32"/>
        </w:rPr>
        <w:t>7</w:t>
      </w:r>
      <w:r>
        <w:rPr>
          <w:b/>
          <w:spacing w:val="-1"/>
          <w:w w:val="99"/>
          <w:sz w:val="32"/>
          <w:szCs w:val="32"/>
        </w:rPr>
        <w:t>-</w:t>
      </w:r>
      <w:r>
        <w:rPr>
          <w:b/>
          <w:spacing w:val="1"/>
          <w:w w:val="99"/>
          <w:sz w:val="32"/>
          <w:szCs w:val="32"/>
        </w:rPr>
        <w:t>18</w:t>
      </w:r>
    </w:p>
    <w:p w:rsidR="00230FDE" w:rsidRDefault="00384CDC">
      <w:pPr>
        <w:spacing w:before="7"/>
        <w:ind w:left="116" w:right="120"/>
        <w:jc w:val="center"/>
        <w:rPr>
          <w:sz w:val="28"/>
          <w:szCs w:val="28"/>
        </w:rPr>
      </w:pPr>
      <w:r>
        <w:rPr>
          <w:b/>
          <w:sz w:val="32"/>
          <w:szCs w:val="32"/>
        </w:rPr>
        <w:t>CLASS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4"/>
          <w:sz w:val="32"/>
          <w:szCs w:val="32"/>
        </w:rPr>
        <w:t>–</w:t>
      </w:r>
      <w:r>
        <w:rPr>
          <w:b/>
          <w:sz w:val="32"/>
          <w:szCs w:val="32"/>
        </w:rPr>
        <w:t xml:space="preserve">X                                                    </w:t>
      </w:r>
      <w:r>
        <w:rPr>
          <w:b/>
          <w:spacing w:val="15"/>
          <w:sz w:val="32"/>
          <w:szCs w:val="32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- SO</w:t>
      </w: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L S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NC</w:t>
      </w:r>
      <w:r>
        <w:rPr>
          <w:b/>
          <w:sz w:val="28"/>
          <w:szCs w:val="28"/>
        </w:rPr>
        <w:t>E</w:t>
      </w:r>
    </w:p>
    <w:p w:rsidR="00230FDE" w:rsidRDefault="00230FDE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46"/>
        <w:gridCol w:w="2718"/>
        <w:gridCol w:w="5000"/>
      </w:tblGrid>
      <w:tr w:rsidR="00230FDE">
        <w:trPr>
          <w:trHeight w:hRule="exact" w:val="331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M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nths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pter </w:t>
            </w: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 xml:space="preserve">e of </w:t>
            </w:r>
            <w:r>
              <w:rPr>
                <w:b/>
                <w:spacing w:val="-1"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h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pter</w:t>
            </w:r>
          </w:p>
        </w:tc>
      </w:tr>
      <w:tr w:rsidR="00230FDE">
        <w:trPr>
          <w:trHeight w:hRule="exact" w:val="977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pr</w:t>
            </w:r>
            <w:r>
              <w:rPr>
                <w:b/>
                <w:spacing w:val="1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3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ou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ces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op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lo</w:t>
            </w:r>
            <w:r>
              <w:rPr>
                <w:spacing w:val="1"/>
                <w:sz w:val="28"/>
                <w:szCs w:val="28"/>
              </w:rPr>
              <w:t>p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</w:p>
        </w:tc>
      </w:tr>
      <w:tr w:rsidR="00230FDE">
        <w:trPr>
          <w:trHeight w:hRule="exact" w:val="1621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M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3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e 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t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ov</w:t>
            </w:r>
            <w:r>
              <w:rPr>
                <w:spacing w:val="2"/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2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in</w:t>
            </w:r>
            <w:r>
              <w:rPr>
                <w:sz w:val="28"/>
                <w:szCs w:val="28"/>
              </w:rPr>
              <w:t>a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er Re</w:t>
            </w:r>
            <w:r>
              <w:rPr>
                <w:spacing w:val="-2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ou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ces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er S</w:t>
            </w:r>
            <w:r>
              <w:rPr>
                <w:spacing w:val="-2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ar</w:t>
            </w:r>
            <w:r>
              <w:rPr>
                <w:spacing w:val="-1"/>
                <w:sz w:val="28"/>
                <w:szCs w:val="28"/>
              </w:rPr>
              <w:t>in</w:t>
            </w:r>
            <w:r>
              <w:rPr>
                <w:sz w:val="28"/>
                <w:szCs w:val="28"/>
              </w:rPr>
              <w:t>g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of </w:t>
            </w:r>
            <w:r>
              <w:rPr>
                <w:spacing w:val="-2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no</w:t>
            </w:r>
            <w:r>
              <w:rPr>
                <w:spacing w:val="-3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y</w:t>
            </w:r>
          </w:p>
        </w:tc>
      </w:tr>
      <w:tr w:rsidR="00230FDE">
        <w:trPr>
          <w:trHeight w:hRule="exact" w:val="1298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1"/>
                <w:sz w:val="28"/>
                <w:szCs w:val="28"/>
              </w:rPr>
              <w:t>J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-1"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3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re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</w:t>
            </w:r>
            <w:r>
              <w:rPr>
                <w:spacing w:val="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is</w:t>
            </w:r>
            <w:r>
              <w:rPr>
                <w:sz w:val="28"/>
                <w:szCs w:val="28"/>
              </w:rPr>
              <w:t>m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ey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and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Cr</w:t>
            </w:r>
            <w:r>
              <w:rPr>
                <w:spacing w:val="-3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d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t</w:t>
            </w:r>
          </w:p>
        </w:tc>
      </w:tr>
      <w:tr w:rsidR="00230FDE">
        <w:trPr>
          <w:trHeight w:hRule="exact" w:val="1620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g</w:t>
            </w:r>
            <w:r>
              <w:rPr>
                <w:b/>
                <w:sz w:val="28"/>
                <w:szCs w:val="28"/>
              </w:rPr>
              <w:t>u</w:t>
            </w:r>
            <w:r>
              <w:rPr>
                <w:b/>
                <w:spacing w:val="1"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t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is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a</w:t>
            </w:r>
          </w:p>
          <w:p w:rsidR="00230FDE" w:rsidRDefault="00384CDC">
            <w:pPr>
              <w:spacing w:before="3" w:line="320" w:lineRule="exact"/>
              <w:ind w:left="102" w:right="12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er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y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ou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ces 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2"/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cracy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and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y </w:t>
            </w: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nd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li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 Ca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e</w:t>
            </w:r>
          </w:p>
        </w:tc>
      </w:tr>
      <w:tr w:rsidR="00230FDE">
        <w:trPr>
          <w:trHeight w:hRule="exact" w:val="653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id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erm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x</w:t>
            </w:r>
            <w:r>
              <w:rPr>
                <w:spacing w:val="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m</w:t>
            </w:r>
          </w:p>
        </w:tc>
      </w:tr>
      <w:tr w:rsidR="00230FDE">
        <w:trPr>
          <w:trHeight w:hRule="exact" w:val="1620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pacing w:val="-3"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er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cs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-Ch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fa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1"/>
                <w:sz w:val="28"/>
                <w:szCs w:val="28"/>
              </w:rPr>
              <w:t>in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1"/>
                <w:sz w:val="28"/>
                <w:szCs w:val="28"/>
              </w:rPr>
              <w:t>st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s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L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fe &amp;</w:t>
            </w:r>
            <w:r>
              <w:rPr>
                <w:spacing w:val="-1"/>
                <w:sz w:val="28"/>
                <w:szCs w:val="28"/>
              </w:rPr>
              <w:t xml:space="preserve"> L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re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li</w:t>
            </w:r>
            <w:r>
              <w:rPr>
                <w:spacing w:val="1"/>
                <w:sz w:val="28"/>
                <w:szCs w:val="28"/>
              </w:rPr>
              <w:t>ti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al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Pa</w:t>
            </w:r>
            <w:r>
              <w:rPr>
                <w:spacing w:val="-3"/>
                <w:sz w:val="28"/>
                <w:szCs w:val="28"/>
              </w:rPr>
              <w:t>r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es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li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ti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an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Ec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no</w:t>
            </w:r>
            <w:r>
              <w:rPr>
                <w:spacing w:val="-3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y</w:t>
            </w:r>
          </w:p>
        </w:tc>
      </w:tr>
      <w:tr w:rsidR="00230FDE">
        <w:trPr>
          <w:trHeight w:hRule="exact" w:val="1621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ov</w:t>
            </w: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- Ch  7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og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y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  7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  7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3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  5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1"/>
                <w:sz w:val="28"/>
                <w:szCs w:val="28"/>
              </w:rPr>
              <w:t>lt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re 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d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d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fe</w:t>
            </w:r>
            <w:r>
              <w:rPr>
                <w:spacing w:val="-1"/>
                <w:sz w:val="28"/>
                <w:szCs w:val="28"/>
              </w:rPr>
              <w:t>li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es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f 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ti</w:t>
            </w:r>
            <w:r>
              <w:rPr>
                <w:spacing w:val="1"/>
                <w:sz w:val="28"/>
                <w:szCs w:val="28"/>
              </w:rPr>
              <w:t>on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3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y</w:t>
            </w:r>
          </w:p>
          <w:p w:rsidR="00230FDE" w:rsidRDefault="00384CDC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ut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of 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cracy</w:t>
            </w:r>
          </w:p>
          <w:p w:rsidR="00230FDE" w:rsidRDefault="00384CDC">
            <w:pPr>
              <w:spacing w:before="2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er Ri</w:t>
            </w:r>
            <w:r>
              <w:rPr>
                <w:spacing w:val="2"/>
                <w:sz w:val="28"/>
                <w:szCs w:val="28"/>
              </w:rPr>
              <w:t>g</w:t>
            </w:r>
            <w:r>
              <w:rPr>
                <w:spacing w:val="-1"/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s</w:t>
            </w:r>
          </w:p>
        </w:tc>
      </w:tr>
      <w:tr w:rsidR="00230FDE">
        <w:trPr>
          <w:trHeight w:hRule="exact" w:val="653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>ece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ber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v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ll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g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of </w:t>
            </w: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cracy</w:t>
            </w:r>
          </w:p>
        </w:tc>
      </w:tr>
      <w:tr w:rsidR="00230FDE">
        <w:trPr>
          <w:trHeight w:hRule="exact" w:val="701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</w:t>
            </w:r>
            <w:r>
              <w:rPr>
                <w:b/>
                <w:spacing w:val="1"/>
                <w:sz w:val="24"/>
                <w:szCs w:val="24"/>
              </w:rPr>
              <w:t>nu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us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</w:tr>
      <w:tr w:rsidR="00230FDE">
        <w:trPr>
          <w:trHeight w:hRule="exact" w:val="701"/>
        </w:trPr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2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230FDE"/>
        </w:tc>
        <w:tc>
          <w:tcPr>
            <w:tcW w:w="5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DE" w:rsidRDefault="00384CDC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RE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RD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EV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</w:tr>
    </w:tbl>
    <w:p w:rsidR="00384CDC" w:rsidRDefault="00384CDC"/>
    <w:sectPr w:rsidR="00384CDC" w:rsidSect="00230FDE">
      <w:pgSz w:w="12240" w:h="15840"/>
      <w:pgMar w:top="500" w:right="11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0D12"/>
    <w:multiLevelType w:val="multilevel"/>
    <w:tmpl w:val="5952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0FDE"/>
    <w:rsid w:val="00076667"/>
    <w:rsid w:val="00230FDE"/>
    <w:rsid w:val="0038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2017-08-30T06:33:00Z</dcterms:created>
  <dcterms:modified xsi:type="dcterms:W3CDTF">2017-08-30T06:33:00Z</dcterms:modified>
</cp:coreProperties>
</file>