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5D" w:rsidRDefault="00A97C5D">
      <w:pPr>
        <w:spacing w:before="15" w:line="220" w:lineRule="exact"/>
        <w:rPr>
          <w:sz w:val="22"/>
          <w:szCs w:val="22"/>
        </w:rPr>
      </w:pPr>
    </w:p>
    <w:p w:rsidR="00A97C5D" w:rsidRDefault="00BA3FA8">
      <w:pPr>
        <w:spacing w:before="18"/>
        <w:ind w:left="212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–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 xml:space="preserve">X                                </w:t>
      </w:r>
      <w:r>
        <w:rPr>
          <w:b/>
          <w:spacing w:val="48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T-E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3"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3"/>
          <w:sz w:val="28"/>
          <w:szCs w:val="28"/>
        </w:rPr>
        <w:t>S</w:t>
      </w:r>
      <w:r>
        <w:rPr>
          <w:b/>
          <w:sz w:val="28"/>
          <w:szCs w:val="28"/>
        </w:rPr>
        <w:t xml:space="preserve">H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MMUN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CA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>E</w:t>
      </w:r>
    </w:p>
    <w:p w:rsidR="00A97C5D" w:rsidRDefault="00A97C5D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68"/>
        <w:gridCol w:w="2849"/>
        <w:gridCol w:w="5658"/>
      </w:tblGrid>
      <w:tr w:rsidR="00A97C5D">
        <w:trPr>
          <w:trHeight w:hRule="exact" w:val="425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ths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</w:tr>
      <w:tr w:rsidR="00A97C5D">
        <w:trPr>
          <w:trHeight w:hRule="exact" w:val="125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il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 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rs, Mo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ls,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ht </w:t>
            </w:r>
            <w:r>
              <w:rPr>
                <w:spacing w:val="6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mo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to 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</w:p>
        </w:tc>
      </w:tr>
      <w:tr w:rsidR="00A97C5D">
        <w:trPr>
          <w:trHeight w:hRule="exact" w:val="1251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 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 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nses,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umb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 wo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ds,  Edi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/Om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on,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les, MC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ople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kbook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og 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med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 T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rook,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ntro.</w:t>
            </w:r>
          </w:p>
        </w:tc>
      </w:tr>
      <w:tr w:rsidR="00A97C5D">
        <w:trPr>
          <w:trHeight w:hRule="exact" w:val="16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 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d. 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 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,Conn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spacing w:line="360" w:lineRule="auto"/>
              <w:ind w:left="103" w:right="1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to Editor,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k Book,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:Environ. 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he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r, 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 Not 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Gull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ls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 1</w:t>
            </w:r>
          </w:p>
        </w:tc>
      </w:tr>
      <w:tr w:rsidR="00A97C5D">
        <w:trPr>
          <w:trHeight w:hRule="exact" w:val="125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 and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477F" w:rsidRDefault="00BA3FA8">
            <w:pPr>
              <w:spacing w:line="260" w:lineRule="exact"/>
              <w:ind w:left="103"/>
              <w:rPr>
                <w:spacing w:val="2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ubje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 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 Con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d, </w:t>
            </w:r>
            <w:r>
              <w:rPr>
                <w:spacing w:val="3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laus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s, 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on.        </w:t>
            </w:r>
            <w:r>
              <w:rPr>
                <w:spacing w:val="2"/>
                <w:sz w:val="24"/>
                <w:szCs w:val="24"/>
              </w:rPr>
              <w:t xml:space="preserve"> </w:t>
            </w:r>
          </w:p>
          <w:p w:rsidR="00A97C5D" w:rsidRDefault="00BA3FA8" w:rsidP="00C8477F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dio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ho</w:t>
            </w:r>
            <w:r>
              <w:rPr>
                <w:spacing w:val="2"/>
                <w:sz w:val="24"/>
                <w:szCs w:val="24"/>
              </w:rPr>
              <w:t>w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rd 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ins</w:t>
            </w:r>
            <w:r>
              <w:rPr>
                <w:spacing w:val="-2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 Vil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l:Gull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T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ls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 2</w:t>
            </w:r>
          </w:p>
        </w:tc>
      </w:tr>
      <w:tr w:rsidR="00A97C5D">
        <w:trPr>
          <w:trHeight w:hRule="exact" w:val="83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ptemb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TERM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for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Mid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</w:p>
        </w:tc>
      </w:tr>
      <w:tr w:rsidR="00A97C5D">
        <w:trPr>
          <w:trHeight w:hRule="exact" w:val="16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tober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 5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ORK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     MCB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_M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ste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spacing w:line="360" w:lineRule="auto"/>
              <w:ind w:left="103" w:right="21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rticle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 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ho Kn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w T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o Mu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, 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 3</w:t>
            </w:r>
          </w:p>
        </w:tc>
      </w:tr>
      <w:tr w:rsidR="00A97C5D">
        <w:trPr>
          <w:trHeight w:hRule="exact" w:val="2081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mber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 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 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kbook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n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pi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rom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,Oh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…..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Of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in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  Gull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 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 4</w:t>
            </w:r>
          </w:p>
        </w:tc>
      </w:tr>
      <w:tr w:rsidR="00A97C5D">
        <w:trPr>
          <w:trHeight w:hRule="exact" w:val="16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ece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sson 5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ma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 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kbook</w:t>
            </w:r>
          </w:p>
          <w:p w:rsidR="00A97C5D" w:rsidRDefault="00A97C5D">
            <w:pPr>
              <w:spacing w:before="7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 on 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</w:p>
          <w:p w:rsidR="00A97C5D" w:rsidRDefault="00A97C5D">
            <w:pPr>
              <w:spacing w:before="9" w:line="120" w:lineRule="exact"/>
              <w:rPr>
                <w:sz w:val="13"/>
                <w:szCs w:val="13"/>
              </w:rPr>
            </w:pPr>
          </w:p>
          <w:p w:rsidR="00A97C5D" w:rsidRDefault="00BA3FA8">
            <w:pPr>
              <w:ind w:lef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r, T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isho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ks, 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</w:t>
            </w:r>
          </w:p>
        </w:tc>
      </w:tr>
      <w:tr w:rsidR="00A97C5D">
        <w:trPr>
          <w:trHeight w:hRule="exact" w:val="425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us</w:t>
            </w:r>
          </w:p>
        </w:tc>
      </w:tr>
      <w:tr w:rsidR="00A97C5D">
        <w:trPr>
          <w:trHeight w:hRule="exact" w:val="422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</w:tc>
      </w:tr>
    </w:tbl>
    <w:p w:rsidR="00A97C5D" w:rsidRDefault="00A97C5D">
      <w:pPr>
        <w:sectPr w:rsidR="00A97C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1700" w:right="880" w:bottom="280" w:left="640" w:header="759" w:footer="0" w:gutter="0"/>
          <w:cols w:space="720"/>
        </w:sectPr>
      </w:pPr>
    </w:p>
    <w:p w:rsidR="00A97C5D" w:rsidRDefault="00A97C5D">
      <w:pPr>
        <w:spacing w:line="200" w:lineRule="exact"/>
      </w:pPr>
    </w:p>
    <w:p w:rsidR="00A97C5D" w:rsidRDefault="00A97C5D">
      <w:pPr>
        <w:spacing w:line="200" w:lineRule="exact"/>
      </w:pPr>
    </w:p>
    <w:p w:rsidR="00A97C5D" w:rsidRDefault="00A97C5D">
      <w:pPr>
        <w:spacing w:line="200" w:lineRule="exact"/>
      </w:pPr>
    </w:p>
    <w:p w:rsidR="00A97C5D" w:rsidRDefault="00A97C5D">
      <w:pPr>
        <w:spacing w:before="15" w:line="280" w:lineRule="exact"/>
        <w:rPr>
          <w:sz w:val="28"/>
          <w:szCs w:val="28"/>
        </w:rPr>
      </w:pPr>
    </w:p>
    <w:p w:rsidR="00A97C5D" w:rsidRDefault="00BA3FA8">
      <w:pPr>
        <w:spacing w:before="18"/>
        <w:ind w:left="212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–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 xml:space="preserve">X                                                  </w:t>
      </w:r>
      <w:r>
        <w:rPr>
          <w:b/>
          <w:spacing w:val="49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 xml:space="preserve">- </w:t>
      </w:r>
      <w:r>
        <w:rPr>
          <w:b/>
          <w:spacing w:val="69"/>
          <w:sz w:val="28"/>
          <w:szCs w:val="28"/>
        </w:rPr>
        <w:t xml:space="preserve"> </w:t>
      </w:r>
      <w:r>
        <w:rPr>
          <w:b/>
          <w:sz w:val="28"/>
          <w:szCs w:val="28"/>
        </w:rPr>
        <w:t>F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I T</w:t>
      </w:r>
      <w:r>
        <w:rPr>
          <w:b/>
          <w:spacing w:val="-3"/>
          <w:sz w:val="28"/>
          <w:szCs w:val="28"/>
        </w:rPr>
        <w:t>(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MPU</w:t>
      </w:r>
      <w:r>
        <w:rPr>
          <w:b/>
          <w:sz w:val="28"/>
          <w:szCs w:val="28"/>
        </w:rPr>
        <w:t>TE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)</w:t>
      </w:r>
    </w:p>
    <w:p w:rsidR="00A97C5D" w:rsidRDefault="00A97C5D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79"/>
        <w:gridCol w:w="1133"/>
        <w:gridCol w:w="2127"/>
        <w:gridCol w:w="4395"/>
      </w:tblGrid>
      <w:tr w:rsidR="00A97C5D">
        <w:trPr>
          <w:trHeight w:hRule="exact" w:val="521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MO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DAYS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CH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PTER</w:t>
            </w:r>
            <w:r>
              <w:rPr>
                <w:b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NO.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NAME</w:t>
            </w:r>
            <w:r>
              <w:rPr>
                <w:b/>
                <w:spacing w:val="54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OF</w:t>
            </w:r>
            <w:r>
              <w:rPr>
                <w:b/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THE</w:t>
            </w:r>
            <w:r>
              <w:rPr>
                <w:b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CH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TER</w:t>
            </w:r>
          </w:p>
        </w:tc>
      </w:tr>
      <w:tr w:rsidR="00A97C5D">
        <w:trPr>
          <w:trHeight w:hRule="exact" w:val="523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APRIL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om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System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rga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isati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037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MAY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it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of</w:t>
            </w:r>
            <w:r>
              <w:rPr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om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ft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are</w:t>
            </w:r>
          </w:p>
        </w:tc>
      </w:tr>
      <w:tr w:rsidR="00A97C5D">
        <w:trPr>
          <w:trHeight w:hRule="exact" w:val="1035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  <w:p w:rsidR="00A97C5D" w:rsidRDefault="00A97C5D">
            <w:pPr>
              <w:spacing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asic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ts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of</w:t>
            </w:r>
            <w:r>
              <w:rPr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erati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Sy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</w:t>
            </w:r>
          </w:p>
          <w:p w:rsidR="00A97C5D" w:rsidRDefault="00A97C5D">
            <w:pPr>
              <w:spacing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Op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erati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g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Sy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m</w:t>
            </w:r>
          </w:p>
        </w:tc>
      </w:tr>
      <w:tr w:rsidR="00A97C5D">
        <w:trPr>
          <w:trHeight w:hRule="exact" w:val="1034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AUG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ST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MS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Word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sics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mun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ation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ogy</w:t>
            </w:r>
          </w:p>
        </w:tc>
      </w:tr>
      <w:tr w:rsidR="00A97C5D">
        <w:trPr>
          <w:trHeight w:hRule="exact" w:val="523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PTE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REV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ON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FOR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ERM</w:t>
            </w:r>
          </w:p>
        </w:tc>
      </w:tr>
      <w:tr w:rsidR="00A97C5D">
        <w:trPr>
          <w:trHeight w:hRule="exact" w:val="1037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Adva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ed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MS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Word</w:t>
            </w:r>
          </w:p>
          <w:p w:rsidR="00A97C5D" w:rsidRDefault="00A97C5D">
            <w:pPr>
              <w:spacing w:before="2" w:line="160" w:lineRule="exact"/>
              <w:rPr>
                <w:sz w:val="17"/>
                <w:szCs w:val="17"/>
              </w:rPr>
            </w:pPr>
          </w:p>
          <w:p w:rsidR="00A97C5D" w:rsidRDefault="00BA3FA8">
            <w:pPr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rese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n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Too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</w:p>
        </w:tc>
      </w:tr>
      <w:tr w:rsidR="00A97C5D">
        <w:trPr>
          <w:trHeight w:hRule="exact" w:val="521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MB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Adva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ed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MS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Ex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el</w:t>
            </w:r>
          </w:p>
        </w:tc>
      </w:tr>
      <w:tr w:rsidR="00A97C5D">
        <w:trPr>
          <w:trHeight w:hRule="exact" w:val="523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EMB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Imp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</w:p>
        </w:tc>
      </w:tr>
      <w:tr w:rsidR="00A97C5D">
        <w:trPr>
          <w:trHeight w:hRule="exact" w:val="523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J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REV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ON</w:t>
            </w:r>
          </w:p>
        </w:tc>
      </w:tr>
      <w:tr w:rsidR="00A97C5D">
        <w:trPr>
          <w:trHeight w:hRule="exact" w:val="523"/>
        </w:trPr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FE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ARY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ANN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AL</w:t>
            </w:r>
            <w:r>
              <w:rPr>
                <w:b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X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AMS</w:t>
            </w:r>
          </w:p>
        </w:tc>
      </w:tr>
    </w:tbl>
    <w:p w:rsidR="00A97C5D" w:rsidRDefault="00A97C5D">
      <w:pPr>
        <w:sectPr w:rsidR="00A97C5D">
          <w:pgSz w:w="11920" w:h="16840"/>
          <w:pgMar w:top="1180" w:right="860" w:bottom="280" w:left="640" w:header="759" w:footer="0" w:gutter="0"/>
          <w:cols w:space="720"/>
        </w:sectPr>
      </w:pPr>
    </w:p>
    <w:p w:rsidR="00A97C5D" w:rsidRDefault="00BA3FA8">
      <w:pPr>
        <w:spacing w:line="120" w:lineRule="exact"/>
        <w:ind w:left="220"/>
        <w:rPr>
          <w:sz w:val="28"/>
          <w:szCs w:val="28"/>
        </w:rPr>
      </w:pPr>
      <w:r>
        <w:rPr>
          <w:b/>
          <w:position w:val="5"/>
          <w:sz w:val="32"/>
          <w:szCs w:val="32"/>
        </w:rPr>
        <w:lastRenderedPageBreak/>
        <w:t>CLASS</w:t>
      </w:r>
      <w:r>
        <w:rPr>
          <w:b/>
          <w:spacing w:val="-10"/>
          <w:position w:val="5"/>
          <w:sz w:val="32"/>
          <w:szCs w:val="32"/>
        </w:rPr>
        <w:t xml:space="preserve"> </w:t>
      </w:r>
      <w:r>
        <w:rPr>
          <w:b/>
          <w:spacing w:val="1"/>
          <w:position w:val="5"/>
          <w:sz w:val="32"/>
          <w:szCs w:val="32"/>
        </w:rPr>
        <w:t>–</w:t>
      </w:r>
      <w:r>
        <w:rPr>
          <w:b/>
          <w:spacing w:val="3"/>
          <w:position w:val="5"/>
          <w:sz w:val="32"/>
          <w:szCs w:val="32"/>
        </w:rPr>
        <w:t>I</w:t>
      </w:r>
      <w:r>
        <w:rPr>
          <w:b/>
          <w:position w:val="5"/>
          <w:sz w:val="32"/>
          <w:szCs w:val="32"/>
        </w:rPr>
        <w:t xml:space="preserve">X                                                  </w:t>
      </w:r>
      <w:r>
        <w:rPr>
          <w:b/>
          <w:spacing w:val="49"/>
          <w:position w:val="5"/>
          <w:sz w:val="32"/>
          <w:szCs w:val="32"/>
        </w:rPr>
        <w:t xml:space="preserve"> </w:t>
      </w:r>
      <w:r>
        <w:rPr>
          <w:b/>
          <w:position w:val="5"/>
          <w:sz w:val="28"/>
          <w:szCs w:val="28"/>
        </w:rPr>
        <w:t>S</w:t>
      </w:r>
      <w:r>
        <w:rPr>
          <w:b/>
          <w:spacing w:val="-1"/>
          <w:position w:val="5"/>
          <w:sz w:val="28"/>
          <w:szCs w:val="28"/>
        </w:rPr>
        <w:t>U</w:t>
      </w:r>
      <w:r>
        <w:rPr>
          <w:b/>
          <w:position w:val="5"/>
          <w:sz w:val="28"/>
          <w:szCs w:val="28"/>
        </w:rPr>
        <w:t>B</w:t>
      </w:r>
      <w:r>
        <w:rPr>
          <w:b/>
          <w:spacing w:val="1"/>
          <w:position w:val="5"/>
          <w:sz w:val="28"/>
          <w:szCs w:val="28"/>
        </w:rPr>
        <w:t>J</w:t>
      </w:r>
      <w:r>
        <w:rPr>
          <w:b/>
          <w:position w:val="5"/>
          <w:sz w:val="28"/>
          <w:szCs w:val="28"/>
        </w:rPr>
        <w:t>E</w:t>
      </w:r>
      <w:r>
        <w:rPr>
          <w:b/>
          <w:spacing w:val="-1"/>
          <w:position w:val="5"/>
          <w:sz w:val="28"/>
          <w:szCs w:val="28"/>
        </w:rPr>
        <w:t>C</w:t>
      </w:r>
      <w:r>
        <w:rPr>
          <w:b/>
          <w:position w:val="5"/>
          <w:sz w:val="28"/>
          <w:szCs w:val="28"/>
        </w:rPr>
        <w:t>T - H</w:t>
      </w:r>
      <w:r>
        <w:rPr>
          <w:b/>
          <w:spacing w:val="1"/>
          <w:position w:val="5"/>
          <w:sz w:val="28"/>
          <w:szCs w:val="28"/>
        </w:rPr>
        <w:t>I</w:t>
      </w:r>
      <w:r>
        <w:rPr>
          <w:b/>
          <w:spacing w:val="-1"/>
          <w:position w:val="5"/>
          <w:sz w:val="28"/>
          <w:szCs w:val="28"/>
        </w:rPr>
        <w:t>N</w:t>
      </w:r>
      <w:r>
        <w:rPr>
          <w:b/>
          <w:spacing w:val="-4"/>
          <w:position w:val="5"/>
          <w:sz w:val="28"/>
          <w:szCs w:val="28"/>
        </w:rPr>
        <w:t>D</w:t>
      </w:r>
      <w:r>
        <w:rPr>
          <w:b/>
          <w:position w:val="5"/>
          <w:sz w:val="28"/>
          <w:szCs w:val="28"/>
        </w:rPr>
        <w:t>I</w:t>
      </w:r>
      <w:r>
        <w:rPr>
          <w:b/>
          <w:spacing w:val="1"/>
          <w:position w:val="5"/>
          <w:sz w:val="28"/>
          <w:szCs w:val="28"/>
        </w:rPr>
        <w:t xml:space="preserve"> </w:t>
      </w:r>
      <w:r>
        <w:rPr>
          <w:b/>
          <w:spacing w:val="-2"/>
          <w:position w:val="5"/>
          <w:sz w:val="28"/>
          <w:szCs w:val="28"/>
        </w:rPr>
        <w:t>C</w:t>
      </w:r>
      <w:r>
        <w:rPr>
          <w:b/>
          <w:position w:val="5"/>
          <w:sz w:val="28"/>
          <w:szCs w:val="28"/>
        </w:rPr>
        <w:t>O</w:t>
      </w:r>
      <w:r>
        <w:rPr>
          <w:b/>
          <w:spacing w:val="-1"/>
          <w:position w:val="5"/>
          <w:sz w:val="28"/>
          <w:szCs w:val="28"/>
        </w:rPr>
        <w:t>UR</w:t>
      </w:r>
      <w:r>
        <w:rPr>
          <w:b/>
          <w:position w:val="5"/>
          <w:sz w:val="28"/>
          <w:szCs w:val="28"/>
        </w:rPr>
        <w:t>SE 'A'</w:t>
      </w:r>
    </w:p>
    <w:p w:rsidR="00A97C5D" w:rsidRDefault="00A97C5D">
      <w:pPr>
        <w:spacing w:before="2" w:line="160" w:lineRule="exact"/>
        <w:rPr>
          <w:sz w:val="16"/>
          <w:szCs w:val="16"/>
        </w:rPr>
      </w:pPr>
    </w:p>
    <w:p w:rsidR="00A97C5D" w:rsidRDefault="00A97C5D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83"/>
        <w:gridCol w:w="2158"/>
        <w:gridCol w:w="4861"/>
      </w:tblGrid>
      <w:tr w:rsidR="00A97C5D">
        <w:trPr>
          <w:trHeight w:hRule="exact" w:val="286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611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ONTH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/ DA</w:t>
            </w:r>
            <w:r>
              <w:rPr>
                <w:b/>
                <w:spacing w:val="-1"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TER 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O.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2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AM</w:t>
            </w:r>
            <w:r>
              <w:rPr>
                <w:b/>
                <w:sz w:val="24"/>
                <w:szCs w:val="24"/>
              </w:rPr>
              <w:t>E OF CH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TER</w:t>
            </w:r>
          </w:p>
        </w:tc>
      </w:tr>
      <w:tr w:rsidR="00A97C5D">
        <w:trPr>
          <w:trHeight w:hRule="exact" w:val="1421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1149" w:right="11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  <w:p w:rsidR="00A97C5D" w:rsidRDefault="00BA3FA8">
            <w:pPr>
              <w:ind w:left="1099" w:right="1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1</w:t>
            </w:r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9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>- 1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sz w:val="21"/>
                <w:szCs w:val="21"/>
              </w:rPr>
              <w:t>ण</w:t>
            </w:r>
            <w:r>
              <w:rPr>
                <w:sz w:val="21"/>
                <w:szCs w:val="21"/>
              </w:rPr>
              <w:t>-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1"/>
                <w:w w:val="78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w w:val="78"/>
                <w:position w:val="1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बȰलों</w:t>
            </w:r>
            <w:r>
              <w:rPr>
                <w:rFonts w:ascii="Mangal" w:eastAsia="Mangal" w:hAnsi="Mangal" w:cs="Mangal"/>
                <w:spacing w:val="-5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कथा</w:t>
            </w:r>
          </w:p>
          <w:p w:rsidR="00A97C5D" w:rsidRDefault="00BA3FA8">
            <w:pPr>
              <w:spacing w:before="12"/>
              <w:ind w:left="100" w:right="2668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 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साख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ााँ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एवं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द 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इ</w:t>
            </w:r>
            <w:r>
              <w:rPr>
                <w:rFonts w:ascii="Mangal" w:eastAsia="Mangal" w:hAnsi="Mangal" w:cs="Mangal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जल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w w:val="74"/>
                <w:sz w:val="21"/>
                <w:szCs w:val="21"/>
              </w:rPr>
              <w:t>प्र</w:t>
            </w:r>
            <w:r>
              <w:rPr>
                <w:rFonts w:ascii="Mangal" w:eastAsia="Mangal" w:hAnsi="Mangal" w:cs="Mangal"/>
                <w:spacing w:val="-3"/>
                <w:w w:val="74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5"/>
                <w:sz w:val="21"/>
                <w:szCs w:val="21"/>
              </w:rPr>
              <w:t>में</w:t>
            </w:r>
          </w:p>
          <w:p w:rsidR="00A97C5D" w:rsidRDefault="00BA3FA8">
            <w:pPr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उ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पस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ग</w:t>
            </w:r>
            <w:r>
              <w:rPr>
                <w:w w:val="96"/>
                <w:sz w:val="24"/>
                <w:szCs w:val="24"/>
              </w:rPr>
              <w:t>,</w:t>
            </w:r>
            <w:r>
              <w:rPr>
                <w:rFonts w:ascii="Mangal" w:eastAsia="Mangal" w:hAnsi="Mangal" w:cs="Mangal"/>
                <w:w w:val="60"/>
                <w:sz w:val="21"/>
                <w:szCs w:val="21"/>
              </w:rPr>
              <w:t>प्रत</w:t>
            </w:r>
            <w:r>
              <w:rPr>
                <w:rFonts w:ascii="Mangal" w:eastAsia="Mangal" w:hAnsi="Mangal" w:cs="Mangal"/>
                <w:spacing w:val="-1"/>
                <w:w w:val="60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य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Mangal" w:eastAsia="Mangal" w:hAnsi="Mangal" w:cs="Mangal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स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Mangal" w:eastAsia="Mangal" w:hAnsi="Mangal" w:cs="Mangal"/>
                <w:sz w:val="21"/>
                <w:szCs w:val="21"/>
              </w:rPr>
              <w:t>अलंका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88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z w:val="21"/>
                <w:szCs w:val="21"/>
              </w:rPr>
              <w:t>ध</w:t>
            </w:r>
          </w:p>
        </w:tc>
      </w:tr>
      <w:tr w:rsidR="00A97C5D">
        <w:trPr>
          <w:trHeight w:hRule="exact" w:val="1070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1217" w:right="1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4"/>
                <w:szCs w:val="24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2</w:t>
            </w:r>
            <w:r>
              <w:rPr>
                <w:position w:val="2"/>
                <w:sz w:val="24"/>
                <w:szCs w:val="24"/>
              </w:rPr>
              <w:t>,10,11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79"/>
                <w:position w:val="1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1"/>
                <w:w w:val="79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हा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ी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ओर</w:t>
            </w:r>
          </w:p>
          <w:p w:rsidR="00A97C5D" w:rsidRDefault="00BA3FA8">
            <w:pPr>
              <w:spacing w:before="12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145"/>
                <w:sz w:val="21"/>
                <w:szCs w:val="21"/>
              </w:rPr>
              <w:t>वा</w:t>
            </w:r>
            <w:r>
              <w:rPr>
                <w:rFonts w:ascii="Mangal" w:eastAsia="Mangal" w:hAnsi="Mangal" w:cs="Mangal"/>
                <w:spacing w:val="-3"/>
                <w:w w:val="145"/>
                <w:sz w:val="21"/>
                <w:szCs w:val="21"/>
              </w:rPr>
              <w:t>ि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सवȰय</w:t>
            </w:r>
          </w:p>
          <w:p w:rsidR="00A97C5D" w:rsidRDefault="00BA3FA8">
            <w:pPr>
              <w:ind w:left="100"/>
              <w:rPr>
                <w:sz w:val="24"/>
                <w:szCs w:val="24"/>
              </w:rPr>
            </w:pP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वाक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य</w:t>
            </w:r>
            <w:r>
              <w:rPr>
                <w:spacing w:val="-1"/>
                <w:w w:val="96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भ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द</w:t>
            </w:r>
            <w:r>
              <w:rPr>
                <w:w w:val="96"/>
                <w:sz w:val="24"/>
                <w:szCs w:val="24"/>
              </w:rPr>
              <w:t xml:space="preserve">,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1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w w:val="89"/>
                <w:sz w:val="21"/>
                <w:szCs w:val="21"/>
              </w:rPr>
              <w:t>न्</w:t>
            </w:r>
            <w:r>
              <w:rPr>
                <w:rFonts w:ascii="Mangal" w:eastAsia="Mangal" w:hAnsi="Mangal" w:cs="Mangal"/>
                <w:spacing w:val="-2"/>
                <w:w w:val="89"/>
                <w:sz w:val="21"/>
                <w:szCs w:val="21"/>
              </w:rPr>
              <w:t>ध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53"/>
                <w:sz w:val="21"/>
                <w:szCs w:val="21"/>
              </w:rPr>
              <w:t>प्र</w:t>
            </w:r>
            <w:r>
              <w:rPr>
                <w:rFonts w:ascii="Mangal" w:eastAsia="Mangal" w:hAnsi="Mangal" w:cs="Mangal"/>
                <w:spacing w:val="-1"/>
                <w:w w:val="53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1"/>
                <w:w w:val="218"/>
                <w:sz w:val="21"/>
                <w:szCs w:val="21"/>
              </w:rPr>
              <w:t>ि</w:t>
            </w:r>
            <w:r>
              <w:rPr>
                <w:sz w:val="24"/>
                <w:szCs w:val="24"/>
              </w:rPr>
              <w:t>|</w:t>
            </w:r>
          </w:p>
        </w:tc>
      </w:tr>
      <w:tr w:rsidR="00A97C5D">
        <w:trPr>
          <w:trHeight w:hRule="exact" w:val="1421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A97C5D" w:rsidRDefault="00BA3FA8">
            <w:pPr>
              <w:ind w:left="1205" w:right="1207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6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3</w:t>
            </w:r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12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>- 2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2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य</w:t>
            </w:r>
            <w:r>
              <w:rPr>
                <w:position w:val="2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उ</w:t>
            </w:r>
            <w:r>
              <w:rPr>
                <w:rFonts w:ascii="Mangal" w:eastAsia="Mangal" w:hAnsi="Mangal" w:cs="Mangal"/>
                <w:w w:val="87"/>
                <w:position w:val="2"/>
                <w:sz w:val="21"/>
                <w:szCs w:val="21"/>
              </w:rPr>
              <w:t>पभ</w:t>
            </w:r>
            <w:r>
              <w:rPr>
                <w:rFonts w:ascii="Mangal" w:eastAsia="Mangal" w:hAnsi="Mangal" w:cs="Mangal"/>
                <w:spacing w:val="-2"/>
                <w:w w:val="87"/>
                <w:position w:val="2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w w:val="133"/>
                <w:position w:val="2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133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53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position w:val="2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w w:val="79"/>
                <w:position w:val="2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1"/>
                <w:w w:val="79"/>
                <w:position w:val="2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w w:val="214"/>
                <w:position w:val="2"/>
                <w:sz w:val="21"/>
                <w:szCs w:val="21"/>
              </w:rPr>
              <w:t>ि</w:t>
            </w:r>
          </w:p>
          <w:p w:rsidR="00A97C5D" w:rsidRDefault="00BA3FA8">
            <w:pPr>
              <w:spacing w:before="13"/>
              <w:ind w:left="100" w:right="2067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औ</w:t>
            </w:r>
            <w:r>
              <w:rPr>
                <w:rFonts w:ascii="Mangal" w:eastAsia="Mangal" w:hAnsi="Mangal" w:cs="Mangal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w w:val="45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-1"/>
                <w:w w:val="45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कला 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संग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औ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w w:val="214"/>
                <w:sz w:val="21"/>
                <w:szCs w:val="21"/>
              </w:rPr>
              <w:t xml:space="preserve">ि 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88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ध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53"/>
                <w:sz w:val="21"/>
                <w:szCs w:val="21"/>
              </w:rPr>
              <w:t>प्र</w:t>
            </w:r>
            <w:r>
              <w:rPr>
                <w:rFonts w:ascii="Mangal" w:eastAsia="Mangal" w:hAnsi="Mangal" w:cs="Mangal"/>
                <w:spacing w:val="-1"/>
                <w:w w:val="53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w w:val="218"/>
                <w:sz w:val="21"/>
                <w:szCs w:val="21"/>
              </w:rPr>
              <w:t>ि</w:t>
            </w:r>
          </w:p>
        </w:tc>
      </w:tr>
      <w:tr w:rsidR="00A97C5D">
        <w:trPr>
          <w:trHeight w:hRule="exact" w:val="1097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7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1010"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4</w:t>
            </w:r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13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सावल</w:t>
            </w:r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218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ों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</w:p>
          <w:p w:rsidR="00A97C5D" w:rsidRDefault="00BA3FA8">
            <w:pPr>
              <w:spacing w:before="12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60"/>
                <w:sz w:val="21"/>
                <w:szCs w:val="21"/>
              </w:rPr>
              <w:t>ग्</w:t>
            </w:r>
            <w:r>
              <w:rPr>
                <w:rFonts w:ascii="Mangal" w:eastAsia="Mangal" w:hAnsi="Mangal" w:cs="Mangal"/>
                <w:spacing w:val="-1"/>
                <w:w w:val="60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ाम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w w:val="66"/>
                <w:sz w:val="21"/>
                <w:szCs w:val="21"/>
              </w:rPr>
              <w:t>श्री</w:t>
            </w:r>
          </w:p>
          <w:p w:rsidR="00A97C5D" w:rsidRDefault="00BA3FA8">
            <w:pPr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अ</w:t>
            </w:r>
            <w:r>
              <w:rPr>
                <w:rFonts w:ascii="Mangal" w:eastAsia="Mangal" w:hAnsi="Mangal" w:cs="Mangal"/>
                <w:w w:val="75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75"/>
                <w:sz w:val="21"/>
                <w:szCs w:val="21"/>
              </w:rPr>
              <w:t>ठ</w:t>
            </w:r>
            <w:r>
              <w:rPr>
                <w:rFonts w:ascii="Mangal" w:eastAsia="Mangal" w:hAnsi="Mangal" w:cs="Mangal"/>
                <w:spacing w:val="-3"/>
                <w:w w:val="20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ां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ां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1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w w:val="89"/>
                <w:sz w:val="21"/>
                <w:szCs w:val="21"/>
              </w:rPr>
              <w:t>न्ध</w:t>
            </w:r>
          </w:p>
        </w:tc>
      </w:tr>
      <w:tr w:rsidR="00A97C5D">
        <w:trPr>
          <w:trHeight w:hRule="exact" w:val="674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260" w:lineRule="exact"/>
              <w:ind w:left="804" w:right="805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EPTEM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440" w:lineRule="exact"/>
              <w:ind w:left="100"/>
              <w:rPr>
                <w:sz w:val="28"/>
                <w:szCs w:val="28"/>
              </w:rPr>
            </w:pP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प</w:t>
            </w:r>
            <w:r>
              <w:rPr>
                <w:rFonts w:ascii="Mangal" w:eastAsia="Mangal" w:hAnsi="Mangal" w:cs="Mangal"/>
                <w:spacing w:val="-1"/>
                <w:w w:val="217"/>
                <w:position w:val="3"/>
                <w:sz w:val="28"/>
                <w:szCs w:val="28"/>
              </w:rPr>
              <w:t>ि</w:t>
            </w: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र</w:t>
            </w:r>
            <w:r>
              <w:rPr>
                <w:rFonts w:ascii="Mangal" w:eastAsia="Mangal" w:hAnsi="Mangal" w:cs="Mangal"/>
                <w:spacing w:val="1"/>
                <w:position w:val="3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व</w:t>
            </w:r>
            <w:r>
              <w:rPr>
                <w:rFonts w:ascii="Mangal" w:eastAsia="Mangal" w:hAnsi="Mangal" w:cs="Mangal"/>
                <w:w w:val="47"/>
                <w:position w:val="3"/>
                <w:sz w:val="28"/>
                <w:szCs w:val="28"/>
              </w:rPr>
              <w:t>त</w:t>
            </w:r>
            <w:r>
              <w:rPr>
                <w:rFonts w:ascii="Mangal" w:eastAsia="Mangal" w:hAnsi="Mangal" w:cs="Mangal"/>
                <w:spacing w:val="1"/>
                <w:w w:val="47"/>
                <w:position w:val="3"/>
                <w:sz w:val="28"/>
                <w:szCs w:val="28"/>
              </w:rPr>
              <w:t>्</w:t>
            </w:r>
            <w:r>
              <w:rPr>
                <w:rFonts w:ascii="Mangal" w:eastAsia="Mangal" w:hAnsi="Mangal" w:cs="Mangal"/>
                <w:w w:val="66"/>
                <w:position w:val="3"/>
                <w:sz w:val="28"/>
                <w:szCs w:val="28"/>
              </w:rPr>
              <w:t>त</w:t>
            </w:r>
            <w:r>
              <w:rPr>
                <w:rFonts w:ascii="Mangal" w:eastAsia="Mangal" w:hAnsi="Mangal" w:cs="Mangal"/>
                <w:spacing w:val="-3"/>
                <w:w w:val="66"/>
                <w:position w:val="3"/>
                <w:sz w:val="28"/>
                <w:szCs w:val="28"/>
              </w:rPr>
              <w:t>्</w:t>
            </w:r>
            <w:r>
              <w:rPr>
                <w:rFonts w:ascii="Mangal" w:eastAsia="Mangal" w:hAnsi="Mangal" w:cs="Mangal"/>
                <w:w w:val="213"/>
                <w:position w:val="3"/>
                <w:sz w:val="28"/>
                <w:szCs w:val="28"/>
              </w:rPr>
              <w:t>ि</w:t>
            </w:r>
            <w:r>
              <w:rPr>
                <w:rFonts w:ascii="Mangal" w:eastAsia="Mangal" w:hAnsi="Mangal" w:cs="Mangal"/>
                <w:spacing w:val="-70"/>
                <w:position w:val="3"/>
                <w:sz w:val="28"/>
                <w:szCs w:val="28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position w:val="3"/>
                <w:sz w:val="28"/>
                <w:szCs w:val="28"/>
              </w:rPr>
              <w:t>क</w:t>
            </w:r>
            <w:r>
              <w:rPr>
                <w:rFonts w:ascii="Mangal" w:eastAsia="Mangal" w:hAnsi="Mangal" w:cs="Mangal"/>
                <w:spacing w:val="1"/>
                <w:position w:val="3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य</w:t>
            </w:r>
            <w:r>
              <w:rPr>
                <w:rFonts w:ascii="Mangal" w:eastAsia="Mangal" w:hAnsi="Mangal" w:cs="Mangal"/>
                <w:spacing w:val="-70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>(MID</w:t>
            </w:r>
            <w:r>
              <w:rPr>
                <w:spacing w:val="-4"/>
                <w:position w:val="3"/>
                <w:sz w:val="28"/>
                <w:szCs w:val="28"/>
              </w:rPr>
              <w:t xml:space="preserve"> </w:t>
            </w:r>
            <w:r>
              <w:rPr>
                <w:spacing w:val="-1"/>
                <w:position w:val="3"/>
                <w:sz w:val="28"/>
                <w:szCs w:val="28"/>
              </w:rPr>
              <w:t>TE</w:t>
            </w:r>
            <w:r>
              <w:rPr>
                <w:position w:val="3"/>
                <w:sz w:val="28"/>
                <w:szCs w:val="28"/>
              </w:rPr>
              <w:t>RM)</w:t>
            </w:r>
          </w:p>
        </w:tc>
      </w:tr>
      <w:tr w:rsidR="00A97C5D">
        <w:trPr>
          <w:trHeight w:hRule="exact" w:val="1697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936" w:right="9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4"/>
                <w:szCs w:val="24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5</w:t>
            </w:r>
            <w:r>
              <w:rPr>
                <w:position w:val="2"/>
                <w:sz w:val="24"/>
                <w:szCs w:val="24"/>
              </w:rPr>
              <w:t>,14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>- 3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1"/>
                <w:w w:val="218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1"/>
                <w:w w:val="218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ाहब</w:t>
            </w:r>
            <w:r>
              <w:rPr>
                <w:rFonts w:ascii="Mangal" w:eastAsia="Mangal" w:hAnsi="Mangal" w:cs="Mangal"/>
                <w:spacing w:val="-5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w w:val="50"/>
                <w:position w:val="1"/>
                <w:sz w:val="21"/>
                <w:szCs w:val="21"/>
              </w:rPr>
              <w:t>त्</w:t>
            </w:r>
            <w:r>
              <w:rPr>
                <w:rFonts w:ascii="Mangal" w:eastAsia="Mangal" w:hAnsi="Mangal" w:cs="Mangal"/>
                <w:spacing w:val="-1"/>
                <w:w w:val="50"/>
                <w:position w:val="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ी</w:t>
            </w:r>
          </w:p>
          <w:p w:rsidR="00A97C5D" w:rsidRDefault="00BA3FA8">
            <w:pPr>
              <w:spacing w:before="14"/>
              <w:ind w:left="100" w:right="2396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73"/>
                <w:sz w:val="21"/>
                <w:szCs w:val="21"/>
              </w:rPr>
              <w:t>चंद्</w:t>
            </w:r>
            <w:r>
              <w:rPr>
                <w:rFonts w:ascii="Mangal" w:eastAsia="Mangal" w:hAnsi="Mangal" w:cs="Mangal"/>
                <w:spacing w:val="1"/>
                <w:w w:val="7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ह</w:t>
            </w:r>
            <w:r>
              <w:rPr>
                <w:rFonts w:ascii="Mangal" w:eastAsia="Mangal" w:hAnsi="Mangal" w:cs="Mangal"/>
                <w:spacing w:val="1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w w:val="78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-1"/>
                <w:w w:val="78"/>
                <w:sz w:val="21"/>
                <w:szCs w:val="21"/>
              </w:rPr>
              <w:t>ट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बर 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ीढ़</w:t>
            </w:r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हड्डी</w:t>
            </w:r>
          </w:p>
          <w:p w:rsidR="00A97C5D" w:rsidRDefault="00BA3FA8">
            <w:pPr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88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ध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53"/>
                <w:sz w:val="21"/>
                <w:szCs w:val="21"/>
              </w:rPr>
              <w:t>प्र</w:t>
            </w:r>
            <w:r>
              <w:rPr>
                <w:rFonts w:ascii="Mangal" w:eastAsia="Mangal" w:hAnsi="Mangal" w:cs="Mangal"/>
                <w:spacing w:val="-1"/>
                <w:w w:val="53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1"/>
                <w:w w:val="218"/>
                <w:sz w:val="21"/>
                <w:szCs w:val="21"/>
              </w:rPr>
              <w:t>ि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अलंकार</w:t>
            </w:r>
          </w:p>
        </w:tc>
      </w:tr>
      <w:tr w:rsidR="00A97C5D">
        <w:trPr>
          <w:trHeight w:hRule="exact" w:val="1512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823" w:right="8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VEM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4"/>
                <w:szCs w:val="24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6</w:t>
            </w:r>
            <w:r>
              <w:rPr>
                <w:position w:val="2"/>
                <w:sz w:val="24"/>
                <w:szCs w:val="24"/>
              </w:rPr>
              <w:t>,7,15,16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>- 4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sz w:val="21"/>
                <w:szCs w:val="21"/>
              </w:rPr>
              <w:t>ण</w:t>
            </w:r>
            <w:r>
              <w:rPr>
                <w:sz w:val="21"/>
                <w:szCs w:val="21"/>
              </w:rPr>
              <w:t>-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56"/>
                <w:position w:val="1"/>
                <w:sz w:val="21"/>
                <w:szCs w:val="21"/>
              </w:rPr>
              <w:t>प्र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मच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ं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50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फट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ज</w:t>
            </w:r>
            <w:r>
              <w:rPr>
                <w:rFonts w:ascii="Mangal" w:eastAsia="Mangal" w:hAnsi="Mangal" w:cs="Mangal"/>
                <w:spacing w:val="-1"/>
                <w:w w:val="214"/>
                <w:position w:val="1"/>
                <w:sz w:val="21"/>
                <w:szCs w:val="21"/>
              </w:rPr>
              <w:t>ि</w:t>
            </w:r>
            <w:r>
              <w:rPr>
                <w:position w:val="1"/>
                <w:sz w:val="24"/>
                <w:szCs w:val="24"/>
              </w:rPr>
              <w:t>,</w:t>
            </w:r>
            <w:r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बच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w w:val="218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50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50"/>
                <w:position w:val="1"/>
                <w:sz w:val="21"/>
                <w:szCs w:val="21"/>
              </w:rPr>
              <w:t>ठ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w w:val="218"/>
                <w:position w:val="1"/>
                <w:sz w:val="21"/>
                <w:szCs w:val="21"/>
              </w:rPr>
              <w:t>ि</w:t>
            </w:r>
          </w:p>
          <w:p w:rsidR="00A97C5D" w:rsidRDefault="00BA3FA8">
            <w:pPr>
              <w:spacing w:before="12"/>
              <w:ind w:left="100" w:right="2046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z w:val="21"/>
                <w:szCs w:val="21"/>
              </w:rPr>
              <w:t>घ</w:t>
            </w:r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ए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ाज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w w:val="50"/>
                <w:sz w:val="21"/>
                <w:szCs w:val="21"/>
              </w:rPr>
              <w:t>ठ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शा 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z w:val="21"/>
                <w:szCs w:val="21"/>
              </w:rPr>
              <w:t>माटी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वाली</w:t>
            </w:r>
          </w:p>
          <w:p w:rsidR="00A97C5D" w:rsidRDefault="00BA3FA8">
            <w:pPr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उ</w:t>
            </w:r>
            <w:r>
              <w:rPr>
                <w:rFonts w:ascii="Mangal" w:eastAsia="Mangal" w:hAnsi="Mangal" w:cs="Mangal"/>
                <w:sz w:val="21"/>
                <w:szCs w:val="21"/>
              </w:rPr>
              <w:t>पस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ग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60"/>
                <w:sz w:val="21"/>
                <w:szCs w:val="21"/>
              </w:rPr>
              <w:t>प्रत</w:t>
            </w:r>
            <w:r>
              <w:rPr>
                <w:rFonts w:ascii="Mangal" w:eastAsia="Mangal" w:hAnsi="Mangal" w:cs="Mangal"/>
                <w:spacing w:val="-1"/>
                <w:w w:val="60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य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88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z w:val="21"/>
                <w:szCs w:val="21"/>
              </w:rPr>
              <w:t>ध</w:t>
            </w:r>
          </w:p>
        </w:tc>
      </w:tr>
      <w:tr w:rsidR="00A97C5D">
        <w:trPr>
          <w:trHeight w:hRule="exact" w:val="1421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845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ज</w:t>
            </w:r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2"/>
                <w:sz w:val="21"/>
                <w:szCs w:val="21"/>
              </w:rPr>
              <w:t>8</w:t>
            </w:r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17</w:t>
            </w:r>
          </w:p>
          <w:p w:rsidR="00A97C5D" w:rsidRDefault="00BA3FA8">
            <w:pPr>
              <w:ind w:left="102"/>
              <w:rPr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>- 5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r>
              <w:rPr>
                <w:position w:val="1"/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एक</w:t>
            </w:r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w w:val="66"/>
                <w:position w:val="1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66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1"/>
                <w:w w:val="214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औ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एक</w:t>
            </w:r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Ȱ</w:t>
            </w:r>
            <w:r>
              <w:rPr>
                <w:rFonts w:ascii="Mangal" w:eastAsia="Mangal" w:hAnsi="Mangal" w:cs="Mangal"/>
                <w:spacing w:val="1"/>
                <w:w w:val="218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</w:p>
          <w:p w:rsidR="00A97C5D" w:rsidRDefault="00BA3FA8">
            <w:pPr>
              <w:spacing w:before="12"/>
              <w:ind w:left="10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w w:val="92"/>
                <w:sz w:val="21"/>
                <w:szCs w:val="21"/>
              </w:rPr>
              <w:t>बच्च</w:t>
            </w:r>
            <w:r>
              <w:rPr>
                <w:rFonts w:ascii="Mangal" w:eastAsia="Mangal" w:hAnsi="Mangal" w:cs="Mangal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काम</w:t>
            </w:r>
            <w:r>
              <w:rPr>
                <w:rFonts w:ascii="Mangal" w:eastAsia="Mangal" w:hAnsi="Mangal" w:cs="Mangal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पर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जा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</w:p>
          <w:p w:rsidR="00A97C5D" w:rsidRDefault="00BA3FA8">
            <w:pPr>
              <w:ind w:left="100" w:right="570"/>
              <w:rPr>
                <w:rFonts w:ascii="Mangal" w:eastAsia="Mangal" w:hAnsi="Mangal" w:cs="Mangal"/>
                <w:sz w:val="21"/>
                <w:szCs w:val="21"/>
              </w:rPr>
            </w:pP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spacing w:val="1"/>
                <w:w w:val="37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-1"/>
                <w:w w:val="26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w w:val="40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कस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spacing w:val="-1"/>
                <w:w w:val="37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-1"/>
                <w:w w:val="26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4"/>
                <w:sz w:val="21"/>
                <w:szCs w:val="21"/>
              </w:rPr>
              <w:t>मै</w:t>
            </w:r>
            <w:r>
              <w:rPr>
                <w:rFonts w:ascii="Mangal" w:eastAsia="Mangal" w:hAnsi="Mangal" w:cs="Mangal"/>
                <w:sz w:val="21"/>
                <w:szCs w:val="21"/>
              </w:rPr>
              <w:t>ं</w:t>
            </w:r>
            <w:r>
              <w:rPr>
                <w:rFonts w:ascii="Mangal" w:eastAsia="Mangal" w:hAnsi="Mangal" w:cs="Mangal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50"/>
                <w:sz w:val="21"/>
                <w:szCs w:val="21"/>
              </w:rPr>
              <w:t>ठ</w:t>
            </w:r>
            <w:r>
              <w:rPr>
                <w:rFonts w:ascii="Mangal" w:eastAsia="Mangal" w:hAnsi="Mangal" w:cs="Mangal"/>
                <w:w w:val="87"/>
                <w:sz w:val="21"/>
                <w:szCs w:val="21"/>
              </w:rPr>
              <w:t>हन</w:t>
            </w:r>
            <w:r>
              <w:rPr>
                <w:rFonts w:ascii="Mangal" w:eastAsia="Mangal" w:hAnsi="Mangal" w:cs="Mangal"/>
                <w:spacing w:val="-3"/>
                <w:w w:val="87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ी</w:t>
            </w:r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5"/>
                <w:sz w:val="21"/>
                <w:szCs w:val="21"/>
              </w:rPr>
              <w:t>मे</w:t>
            </w:r>
            <w:r>
              <w:rPr>
                <w:rFonts w:ascii="Mangal" w:eastAsia="Mangal" w:hAnsi="Mangal" w:cs="Mangal"/>
                <w:sz w:val="21"/>
                <w:szCs w:val="21"/>
              </w:rPr>
              <w:t>ं</w:t>
            </w:r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 xml:space="preserve">ा 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4"/>
                <w:w w:val="96"/>
                <w:sz w:val="21"/>
                <w:szCs w:val="21"/>
              </w:rPr>
              <w:t>ण</w:t>
            </w:r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w w:val="218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88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ध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अ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w w:val="50"/>
                <w:sz w:val="21"/>
                <w:szCs w:val="21"/>
              </w:rPr>
              <w:t>ठ</w:t>
            </w:r>
            <w:r>
              <w:rPr>
                <w:rFonts w:ascii="Mangal" w:eastAsia="Mangal" w:hAnsi="Mangal" w:cs="Mangal"/>
                <w:spacing w:val="-3"/>
                <w:w w:val="20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ां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ांश</w:t>
            </w:r>
          </w:p>
        </w:tc>
      </w:tr>
      <w:tr w:rsidR="00A97C5D">
        <w:trPr>
          <w:trHeight w:hRule="exact" w:val="991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9" w:line="260" w:lineRule="exact"/>
              <w:rPr>
                <w:sz w:val="26"/>
                <w:szCs w:val="26"/>
              </w:rPr>
            </w:pPr>
          </w:p>
          <w:p w:rsidR="00A97C5D" w:rsidRDefault="00BA3FA8">
            <w:pPr>
              <w:ind w:left="936" w:right="93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RY</w:t>
            </w:r>
          </w:p>
          <w:p w:rsidR="00A97C5D" w:rsidRDefault="00BA3FA8">
            <w:pPr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19" w:line="240" w:lineRule="exact"/>
              <w:rPr>
                <w:sz w:val="24"/>
                <w:szCs w:val="24"/>
              </w:rPr>
            </w:pPr>
          </w:p>
          <w:p w:rsidR="00A97C5D" w:rsidRDefault="00BA3FA8">
            <w:pPr>
              <w:ind w:left="381"/>
              <w:rPr>
                <w:rFonts w:ascii="Mangal" w:eastAsia="Mangal" w:hAnsi="Mangal" w:cs="Mangal"/>
                <w:sz w:val="28"/>
                <w:szCs w:val="28"/>
              </w:rPr>
            </w:pPr>
            <w:r>
              <w:rPr>
                <w:rFonts w:ascii="Mangal" w:eastAsia="Mangal" w:hAnsi="Mangal" w:cs="Mangal"/>
                <w:sz w:val="28"/>
                <w:szCs w:val="28"/>
              </w:rPr>
              <w:t>प</w:t>
            </w:r>
            <w:r>
              <w:rPr>
                <w:rFonts w:ascii="Mangal" w:eastAsia="Mangal" w:hAnsi="Mangal" w:cs="Mangal"/>
                <w:spacing w:val="-1"/>
                <w:w w:val="217"/>
                <w:sz w:val="28"/>
                <w:szCs w:val="28"/>
              </w:rPr>
              <w:t>ि</w:t>
            </w:r>
            <w:r>
              <w:rPr>
                <w:rFonts w:ascii="Mangal" w:eastAsia="Mangal" w:hAnsi="Mangal" w:cs="Mangal"/>
                <w:sz w:val="28"/>
                <w:szCs w:val="28"/>
              </w:rPr>
              <w:t>र</w:t>
            </w:r>
            <w:r>
              <w:rPr>
                <w:rFonts w:ascii="Mangal" w:eastAsia="Mangal" w:hAnsi="Mangal" w:cs="Mangal"/>
                <w:spacing w:val="1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spacing w:val="-3"/>
                <w:sz w:val="28"/>
                <w:szCs w:val="28"/>
              </w:rPr>
              <w:t>व</w:t>
            </w:r>
            <w:r>
              <w:rPr>
                <w:rFonts w:ascii="Mangal" w:eastAsia="Mangal" w:hAnsi="Mangal" w:cs="Mangal"/>
                <w:w w:val="47"/>
                <w:sz w:val="28"/>
                <w:szCs w:val="28"/>
              </w:rPr>
              <w:t>त</w:t>
            </w:r>
            <w:r>
              <w:rPr>
                <w:rFonts w:ascii="Mangal" w:eastAsia="Mangal" w:hAnsi="Mangal" w:cs="Mangal"/>
                <w:spacing w:val="1"/>
                <w:w w:val="47"/>
                <w:sz w:val="28"/>
                <w:szCs w:val="28"/>
              </w:rPr>
              <w:t>्</w:t>
            </w:r>
            <w:r>
              <w:rPr>
                <w:rFonts w:ascii="Mangal" w:eastAsia="Mangal" w:hAnsi="Mangal" w:cs="Mangal"/>
                <w:w w:val="66"/>
                <w:sz w:val="28"/>
                <w:szCs w:val="28"/>
              </w:rPr>
              <w:t>त</w:t>
            </w:r>
            <w:r>
              <w:rPr>
                <w:rFonts w:ascii="Mangal" w:eastAsia="Mangal" w:hAnsi="Mangal" w:cs="Mangal"/>
                <w:spacing w:val="-1"/>
                <w:w w:val="66"/>
                <w:sz w:val="28"/>
                <w:szCs w:val="28"/>
              </w:rPr>
              <w:t>्</w:t>
            </w:r>
            <w:r>
              <w:rPr>
                <w:rFonts w:ascii="Mangal" w:eastAsia="Mangal" w:hAnsi="Mangal" w:cs="Mangal"/>
                <w:w w:val="213"/>
                <w:sz w:val="28"/>
                <w:szCs w:val="28"/>
              </w:rPr>
              <w:t>ि</w:t>
            </w:r>
            <w:r>
              <w:rPr>
                <w:rFonts w:ascii="Mangal" w:eastAsia="Mangal" w:hAnsi="Mangal" w:cs="Mangal"/>
                <w:spacing w:val="-70"/>
                <w:sz w:val="28"/>
                <w:szCs w:val="28"/>
              </w:rPr>
              <w:t xml:space="preserve"> </w:t>
            </w:r>
            <w:r>
              <w:rPr>
                <w:rFonts w:ascii="Mangal" w:eastAsia="Mangal" w:hAnsi="Mangal" w:cs="Mangal"/>
                <w:spacing w:val="-1"/>
                <w:sz w:val="28"/>
                <w:szCs w:val="28"/>
              </w:rPr>
              <w:t>क</w:t>
            </w:r>
            <w:r>
              <w:rPr>
                <w:rFonts w:ascii="Mangal" w:eastAsia="Mangal" w:hAnsi="Mangal" w:cs="Mangal"/>
                <w:spacing w:val="1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sz w:val="28"/>
                <w:szCs w:val="28"/>
              </w:rPr>
              <w:t>य</w:t>
            </w:r>
          </w:p>
        </w:tc>
      </w:tr>
      <w:tr w:rsidR="00A97C5D">
        <w:trPr>
          <w:trHeight w:hRule="exact" w:val="991"/>
        </w:trPr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4" w:line="140" w:lineRule="exact"/>
              <w:rPr>
                <w:sz w:val="14"/>
                <w:szCs w:val="14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8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ARY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4" w:line="140" w:lineRule="exact"/>
              <w:rPr>
                <w:sz w:val="14"/>
                <w:szCs w:val="14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MS</w:t>
            </w:r>
          </w:p>
        </w:tc>
      </w:tr>
    </w:tbl>
    <w:p w:rsidR="00A97C5D" w:rsidRDefault="00A97C5D">
      <w:pPr>
        <w:sectPr w:rsidR="00A97C5D">
          <w:pgSz w:w="11920" w:h="16840"/>
          <w:pgMar w:top="1700" w:right="940" w:bottom="280" w:left="500" w:header="759" w:footer="0" w:gutter="0"/>
          <w:cols w:space="720"/>
        </w:sectPr>
      </w:pPr>
    </w:p>
    <w:p w:rsidR="00A97C5D" w:rsidRDefault="00BA3FA8">
      <w:pPr>
        <w:spacing w:before="41" w:line="399" w:lineRule="auto"/>
        <w:ind w:left="3653" w:right="1043" w:hanging="220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lastRenderedPageBreak/>
        <w:t>J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.</w:t>
      </w:r>
      <w:r>
        <w:rPr>
          <w:rFonts w:ascii="Calibri" w:eastAsia="Calibri" w:hAnsi="Calibri" w:cs="Calibri"/>
          <w:b/>
          <w:sz w:val="32"/>
          <w:szCs w:val="32"/>
        </w:rPr>
        <w:t>K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.</w:t>
      </w:r>
      <w:r>
        <w:rPr>
          <w:rFonts w:ascii="Calibri" w:eastAsia="Calibri" w:hAnsi="Calibri" w:cs="Calibri"/>
          <w:b/>
          <w:sz w:val="32"/>
          <w:szCs w:val="32"/>
        </w:rPr>
        <w:t>G.</w:t>
      </w:r>
      <w:r>
        <w:rPr>
          <w:b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sz w:val="32"/>
          <w:szCs w:val="32"/>
        </w:rPr>
        <w:t>ER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NA</w:t>
      </w:r>
      <w:r>
        <w:rPr>
          <w:rFonts w:ascii="Calibri" w:eastAsia="Calibri" w:hAnsi="Calibri" w:cs="Calibri"/>
          <w:b/>
          <w:sz w:val="32"/>
          <w:szCs w:val="32"/>
        </w:rPr>
        <w:t>TION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L</w:t>
      </w:r>
      <w:r>
        <w:rPr>
          <w:b/>
          <w:spacing w:val="-3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S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b/>
          <w:sz w:val="32"/>
          <w:szCs w:val="32"/>
        </w:rPr>
        <w:t>HO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O</w:t>
      </w:r>
      <w:r>
        <w:rPr>
          <w:rFonts w:ascii="Calibri" w:eastAsia="Calibri" w:hAnsi="Calibri" w:cs="Calibri"/>
          <w:b/>
          <w:sz w:val="32"/>
          <w:szCs w:val="32"/>
        </w:rPr>
        <w:t>L,</w:t>
      </w:r>
      <w:r>
        <w:rPr>
          <w:b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V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J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Y</w:t>
      </w:r>
      <w:r>
        <w:rPr>
          <w:b/>
          <w:spacing w:val="-15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G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R,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GH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AZ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B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YEA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b/>
          <w:sz w:val="32"/>
          <w:szCs w:val="32"/>
        </w:rPr>
        <w:t>LY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PLA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sz w:val="32"/>
          <w:szCs w:val="32"/>
        </w:rPr>
        <w:t>R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2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0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1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7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-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18</w:t>
      </w:r>
    </w:p>
    <w:p w:rsidR="00A97C5D" w:rsidRDefault="00BA3FA8">
      <w:pPr>
        <w:spacing w:line="380" w:lineRule="exact"/>
        <w:ind w:left="40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b/>
          <w:spacing w:val="-2"/>
          <w:position w:val="1"/>
          <w:sz w:val="32"/>
          <w:szCs w:val="32"/>
        </w:rPr>
        <w:t>L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A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SS</w:t>
      </w:r>
      <w:r>
        <w:rPr>
          <w:b/>
          <w:spacing w:val="-14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2"/>
          <w:position w:val="1"/>
          <w:sz w:val="32"/>
          <w:szCs w:val="32"/>
        </w:rPr>
        <w:t>–</w:t>
      </w:r>
      <w:r>
        <w:rPr>
          <w:rFonts w:ascii="Calibri" w:eastAsia="Calibri" w:hAnsi="Calibri" w:cs="Calibri"/>
          <w:b/>
          <w:spacing w:val="-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X</w:t>
      </w:r>
      <w:r>
        <w:rPr>
          <w:b/>
          <w:position w:val="1"/>
          <w:sz w:val="32"/>
          <w:szCs w:val="32"/>
        </w:rPr>
        <w:t xml:space="preserve">                                                               </w:t>
      </w:r>
      <w:r>
        <w:rPr>
          <w:b/>
          <w:spacing w:val="65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2"/>
          <w:position w:val="1"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position w:val="1"/>
          <w:sz w:val="28"/>
          <w:szCs w:val="28"/>
        </w:rPr>
        <w:t>B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JECT</w:t>
      </w:r>
      <w:r>
        <w:rPr>
          <w:b/>
          <w:spacing w:val="-7"/>
          <w:position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-</w:t>
      </w:r>
      <w:r>
        <w:rPr>
          <w:b/>
          <w:spacing w:val="-7"/>
          <w:position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MA</w:t>
      </w:r>
      <w:r>
        <w:rPr>
          <w:rFonts w:ascii="Calibri" w:eastAsia="Calibri" w:hAnsi="Calibri" w:cs="Calibri"/>
          <w:b/>
          <w:spacing w:val="-3"/>
          <w:position w:val="1"/>
          <w:sz w:val="28"/>
          <w:szCs w:val="28"/>
        </w:rPr>
        <w:t>T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HE</w:t>
      </w:r>
      <w:r>
        <w:rPr>
          <w:rFonts w:ascii="Calibri" w:eastAsia="Calibri" w:hAnsi="Calibri" w:cs="Calibri"/>
          <w:b/>
          <w:spacing w:val="-3"/>
          <w:position w:val="1"/>
          <w:sz w:val="28"/>
          <w:szCs w:val="28"/>
        </w:rPr>
        <w:t>M</w:t>
      </w:r>
      <w:r>
        <w:rPr>
          <w:rFonts w:ascii="Calibri" w:eastAsia="Calibri" w:hAnsi="Calibri" w:cs="Calibri"/>
          <w:b/>
          <w:position w:val="1"/>
          <w:sz w:val="28"/>
          <w:szCs w:val="28"/>
        </w:rPr>
        <w:t>ATICS</w:t>
      </w:r>
    </w:p>
    <w:p w:rsidR="00A97C5D" w:rsidRDefault="00A97C5D">
      <w:pPr>
        <w:spacing w:before="14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61"/>
        <w:gridCol w:w="1174"/>
        <w:gridCol w:w="5106"/>
        <w:gridCol w:w="2266"/>
      </w:tblGrid>
      <w:tr w:rsidR="00A97C5D">
        <w:trPr>
          <w:trHeight w:hRule="exact" w:val="602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Mon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hs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2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Ch.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No.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Name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of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er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</w:t>
            </w:r>
          </w:p>
        </w:tc>
      </w:tr>
      <w:tr w:rsidR="00A97C5D">
        <w:trPr>
          <w:trHeight w:hRule="exact" w:val="1001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April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1</w:t>
            </w:r>
          </w:p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  <w:t>umb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er</w:t>
            </w:r>
            <w:r>
              <w:rPr>
                <w:color w:val="323232"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Sy</w:t>
            </w:r>
            <w:r>
              <w:rPr>
                <w:rFonts w:ascii="Calibri" w:eastAsia="Calibri" w:hAnsi="Calibri" w:cs="Calibri"/>
                <w:color w:val="323232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m</w:t>
            </w:r>
            <w:r>
              <w:rPr>
                <w:color w:val="323232"/>
                <w:position w:val="1"/>
                <w:sz w:val="28"/>
                <w:szCs w:val="28"/>
              </w:rPr>
              <w:t xml:space="preserve">           </w:t>
            </w:r>
          </w:p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color w:val="323232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omia</w:t>
            </w:r>
            <w:r>
              <w:rPr>
                <w:rFonts w:ascii="Calibri" w:eastAsia="Calibri" w:hAnsi="Calibri" w:cs="Calibri"/>
                <w:color w:val="323232"/>
                <w:spacing w:val="-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s</w:t>
            </w:r>
            <w:r>
              <w:rPr>
                <w:color w:val="323232"/>
                <w:sz w:val="28"/>
                <w:szCs w:val="28"/>
              </w:rPr>
              <w:t xml:space="preserve">        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y</w:t>
            </w:r>
            <w:r>
              <w:rPr>
                <w:b/>
                <w:spacing w:val="55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1,</w:t>
            </w:r>
            <w:r>
              <w:rPr>
                <w:b/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2</w:t>
            </w:r>
          </w:p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3,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</w:t>
            </w:r>
          </w:p>
        </w:tc>
      </w:tr>
      <w:tr w:rsidR="00A97C5D">
        <w:trPr>
          <w:trHeight w:hRule="exact" w:val="1378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12" w:line="280" w:lineRule="exact"/>
              <w:rPr>
                <w:sz w:val="28"/>
                <w:szCs w:val="28"/>
              </w:rPr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May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</w:p>
          <w:p w:rsidR="00A97C5D" w:rsidRDefault="00A97C5D">
            <w:pPr>
              <w:spacing w:before="10" w:line="120" w:lineRule="exact"/>
              <w:rPr>
                <w:sz w:val="13"/>
                <w:szCs w:val="13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color w:val="323232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rdi</w:t>
            </w:r>
            <w:r>
              <w:rPr>
                <w:rFonts w:ascii="Calibri" w:eastAsia="Calibri" w:hAnsi="Calibri" w:cs="Calibri"/>
                <w:color w:val="323232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ate</w:t>
            </w:r>
            <w:r>
              <w:rPr>
                <w:color w:val="323232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Geom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color w:val="323232"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y</w:t>
            </w:r>
            <w:r>
              <w:rPr>
                <w:color w:val="323232"/>
                <w:sz w:val="28"/>
                <w:szCs w:val="28"/>
              </w:rPr>
              <w:t xml:space="preserve">       </w:t>
            </w:r>
            <w:r>
              <w:rPr>
                <w:color w:val="323232"/>
                <w:spacing w:val="6"/>
                <w:sz w:val="28"/>
                <w:szCs w:val="28"/>
              </w:rPr>
              <w:t xml:space="preserve"> </w:t>
            </w:r>
          </w:p>
          <w:p w:rsidR="00A97C5D" w:rsidRDefault="00A97C5D">
            <w:pPr>
              <w:spacing w:before="10" w:line="120" w:lineRule="exact"/>
              <w:rPr>
                <w:sz w:val="13"/>
                <w:szCs w:val="13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C8477F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Li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ear</w:t>
            </w:r>
            <w:r w:rsidR="00BA3FA8">
              <w:rPr>
                <w:color w:val="323232"/>
                <w:spacing w:val="-8"/>
                <w:sz w:val="28"/>
                <w:szCs w:val="28"/>
              </w:rPr>
              <w:t xml:space="preserve"> 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E</w:t>
            </w:r>
            <w:r w:rsidR="00BA3FA8"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qu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ations</w:t>
            </w:r>
            <w:r w:rsidR="00BA3FA8">
              <w:rPr>
                <w:color w:val="323232"/>
                <w:spacing w:val="-7"/>
                <w:sz w:val="28"/>
                <w:szCs w:val="28"/>
              </w:rPr>
              <w:t xml:space="preserve"> 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a</w:t>
            </w:r>
            <w:r w:rsidR="00BA3FA8"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n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d</w:t>
            </w:r>
            <w:r w:rsidR="00BA3FA8">
              <w:rPr>
                <w:color w:val="323232"/>
                <w:spacing w:val="-7"/>
                <w:sz w:val="28"/>
                <w:szCs w:val="28"/>
              </w:rPr>
              <w:t xml:space="preserve"> 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two</w:t>
            </w:r>
            <w:r w:rsidR="00BA3FA8">
              <w:rPr>
                <w:color w:val="323232"/>
                <w:spacing w:val="-6"/>
                <w:sz w:val="28"/>
                <w:szCs w:val="28"/>
              </w:rPr>
              <w:t xml:space="preserve"> 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V</w:t>
            </w:r>
            <w:r w:rsidR="00BA3FA8"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a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riabl</w:t>
            </w:r>
            <w:r w:rsidR="00BA3FA8"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e</w:t>
            </w:r>
            <w:r w:rsidR="00BA3FA8"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s</w:t>
            </w:r>
          </w:p>
          <w:p w:rsidR="00A97C5D" w:rsidRDefault="00A97C5D">
            <w:pPr>
              <w:spacing w:before="1" w:line="340" w:lineRule="exact"/>
              <w:ind w:left="3202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3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11</w:t>
            </w:r>
          </w:p>
        </w:tc>
      </w:tr>
      <w:tr w:rsidR="00A97C5D">
        <w:trPr>
          <w:trHeight w:hRule="exact" w:val="119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2" w:line="180" w:lineRule="exact"/>
              <w:rPr>
                <w:sz w:val="19"/>
                <w:szCs w:val="19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J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ly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5</w:t>
            </w:r>
          </w:p>
          <w:p w:rsidR="00A97C5D" w:rsidRDefault="00BA3FA8">
            <w:pPr>
              <w:spacing w:before="52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6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lid,</w:t>
            </w:r>
            <w:r>
              <w:rPr>
                <w:spacing w:val="54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Geom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try</w:t>
            </w:r>
            <w:r>
              <w:rPr>
                <w:position w:val="1"/>
                <w:sz w:val="28"/>
                <w:szCs w:val="28"/>
              </w:rPr>
              <w:t xml:space="preserve">    </w:t>
            </w:r>
          </w:p>
          <w:p w:rsidR="00A97C5D" w:rsidRDefault="00BA3FA8">
            <w:pPr>
              <w:spacing w:before="52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Li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es</w:t>
            </w:r>
            <w:r>
              <w:rPr>
                <w:color w:val="323232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d</w:t>
            </w:r>
            <w:r>
              <w:rPr>
                <w:color w:val="323232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Angl</w:t>
            </w:r>
            <w:r>
              <w:rPr>
                <w:rFonts w:ascii="Calibri" w:eastAsia="Calibri" w:hAnsi="Calibri" w:cs="Calibri"/>
                <w:color w:val="323232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color w:val="323232"/>
                <w:sz w:val="28"/>
                <w:szCs w:val="28"/>
              </w:rPr>
              <w:t>s</w:t>
            </w:r>
            <w:r>
              <w:rPr>
                <w:color w:val="323232"/>
                <w:sz w:val="28"/>
                <w:szCs w:val="28"/>
              </w:rPr>
              <w:t xml:space="preserve">      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12</w:t>
            </w:r>
          </w:p>
        </w:tc>
      </w:tr>
      <w:tr w:rsidR="00A97C5D">
        <w:trPr>
          <w:trHeight w:hRule="exact" w:val="1035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6" w:line="100" w:lineRule="exact"/>
              <w:rPr>
                <w:sz w:val="11"/>
                <w:szCs w:val="11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Augu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7</w:t>
            </w:r>
          </w:p>
          <w:p w:rsidR="00A97C5D" w:rsidRDefault="00BA3FA8">
            <w:pPr>
              <w:spacing w:before="52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Triangl</w:t>
            </w:r>
            <w:r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s</w:t>
            </w:r>
            <w:r>
              <w:rPr>
                <w:color w:val="323232"/>
                <w:position w:val="1"/>
                <w:sz w:val="28"/>
                <w:szCs w:val="28"/>
              </w:rPr>
              <w:t xml:space="preserve">                          </w:t>
            </w:r>
            <w:r>
              <w:rPr>
                <w:color w:val="323232"/>
                <w:spacing w:val="64"/>
                <w:position w:val="1"/>
                <w:sz w:val="28"/>
                <w:szCs w:val="28"/>
              </w:rPr>
              <w:t xml:space="preserve"> </w:t>
            </w:r>
          </w:p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Qua</w:t>
            </w:r>
            <w:r>
              <w:rPr>
                <w:rFonts w:ascii="Calibri" w:eastAsia="Calibri" w:hAnsi="Calibri" w:cs="Calibri"/>
                <w:color w:val="323232"/>
                <w:spacing w:val="-2"/>
                <w:position w:val="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rilatera</w:t>
            </w:r>
            <w:r>
              <w:rPr>
                <w:rFonts w:ascii="Calibri" w:eastAsia="Calibri" w:hAnsi="Calibri" w:cs="Calibri"/>
                <w:color w:val="323232"/>
                <w:spacing w:val="-2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>s</w:t>
            </w:r>
            <w:r>
              <w:rPr>
                <w:color w:val="323232"/>
                <w:position w:val="1"/>
                <w:sz w:val="28"/>
                <w:szCs w:val="28"/>
              </w:rPr>
              <w:t xml:space="preserve">           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y</w:t>
            </w:r>
            <w:r>
              <w:rPr>
                <w:b/>
                <w:spacing w:val="55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,</w:t>
            </w:r>
            <w:r>
              <w:rPr>
                <w:b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,</w:t>
            </w:r>
          </w:p>
          <w:p w:rsidR="00A97C5D" w:rsidRDefault="00BA3FA8">
            <w:pPr>
              <w:spacing w:before="54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18</w:t>
            </w:r>
          </w:p>
        </w:tc>
      </w:tr>
      <w:tr w:rsidR="00A97C5D">
        <w:trPr>
          <w:trHeight w:hRule="exact" w:val="1037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6" w:line="100" w:lineRule="exact"/>
              <w:rPr>
                <w:sz w:val="11"/>
                <w:szCs w:val="11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Sep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 w:rsidP="00C8477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C8477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 xml:space="preserve">Revision for Mid Term/Half Yearly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A97C5D">
        <w:trPr>
          <w:trHeight w:hRule="exact" w:val="1385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2" w:line="180" w:lineRule="exact"/>
              <w:rPr>
                <w:sz w:val="19"/>
                <w:szCs w:val="19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Octo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er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477F" w:rsidRDefault="00C8477F" w:rsidP="00C8477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9</w:t>
            </w:r>
          </w:p>
          <w:p w:rsidR="00A97C5D" w:rsidRDefault="00C8477F" w:rsidP="00C8477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10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C8477F" w:rsidP="00C8477F">
            <w:pPr>
              <w:spacing w:line="340" w:lineRule="exac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Area of Parallelograms and Triangles </w:t>
            </w:r>
          </w:p>
          <w:p w:rsidR="00C8477F" w:rsidRDefault="00C8477F" w:rsidP="00C8477F">
            <w:pPr>
              <w:spacing w:line="340" w:lineRule="exac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Circles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Pr="00C8477F" w:rsidRDefault="00C8477F" w:rsidP="00C8477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y</w:t>
            </w:r>
            <w:r>
              <w:rPr>
                <w:b/>
                <w:spacing w:val="55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22,23</w:t>
            </w:r>
          </w:p>
        </w:tc>
      </w:tr>
      <w:tr w:rsidR="00A97C5D">
        <w:trPr>
          <w:trHeight w:hRule="exact" w:val="1297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>
            <w:pPr>
              <w:spacing w:before="10" w:line="140" w:lineRule="exact"/>
              <w:rPr>
                <w:sz w:val="14"/>
                <w:szCs w:val="14"/>
              </w:rPr>
            </w:pPr>
          </w:p>
          <w:p w:rsidR="00A97C5D" w:rsidRDefault="00A97C5D">
            <w:pPr>
              <w:spacing w:line="200" w:lineRule="exact"/>
            </w:pPr>
          </w:p>
          <w:p w:rsidR="00A97C5D" w:rsidRDefault="00BA3FA8">
            <w:pPr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emb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C8477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11</w:t>
            </w:r>
          </w:p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</w:t>
            </w:r>
            <w:r w:rsidR="00C8477F"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2</w:t>
            </w: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13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C8477F">
            <w:pPr>
              <w:spacing w:before="1"/>
              <w:ind w:left="102"/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 xml:space="preserve">Constructions </w:t>
            </w: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 xml:space="preserve">Heron’s Formula </w:t>
            </w: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position w:val="1"/>
                <w:sz w:val="28"/>
                <w:szCs w:val="28"/>
              </w:rPr>
              <w:t xml:space="preserve">Surface Areas  and Volumes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</w:tr>
      <w:tr w:rsidR="00A97C5D">
        <w:trPr>
          <w:trHeight w:hRule="exact" w:val="1198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C8477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Till 15</w:t>
            </w:r>
            <w:r w:rsidRPr="00C8477F">
              <w:rPr>
                <w:rFonts w:ascii="Calibri" w:eastAsia="Calibri" w:hAnsi="Calibri" w:cs="Calibri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BA3FA8">
              <w:rPr>
                <w:rFonts w:ascii="Calibri" w:eastAsia="Calibri" w:hAnsi="Calibri" w:cs="Calibri"/>
                <w:b/>
                <w:sz w:val="28"/>
                <w:szCs w:val="28"/>
              </w:rPr>
              <w:t>D</w:t>
            </w:r>
            <w:r w:rsidR="00BA3FA8"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e</w:t>
            </w:r>
            <w:r w:rsidR="00BA3FA8">
              <w:rPr>
                <w:rFonts w:ascii="Calibri" w:eastAsia="Calibri" w:hAnsi="Calibri" w:cs="Calibri"/>
                <w:b/>
                <w:sz w:val="28"/>
                <w:szCs w:val="28"/>
              </w:rPr>
              <w:t>ce</w:t>
            </w:r>
            <w:r w:rsidR="00BA3FA8"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m</w:t>
            </w:r>
            <w:r w:rsidR="00BA3FA8">
              <w:rPr>
                <w:rFonts w:ascii="Calibri" w:eastAsia="Calibri" w:hAnsi="Calibri" w:cs="Calibri"/>
                <w:b/>
                <w:sz w:val="28"/>
                <w:szCs w:val="28"/>
              </w:rPr>
              <w:t>ber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</w:t>
            </w:r>
            <w:r w:rsidR="00C8477F"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4</w:t>
            </w: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15</w:t>
            </w: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</w:pPr>
          </w:p>
          <w:p w:rsidR="00C8477F" w:rsidRDefault="00C8477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477F" w:rsidRDefault="00C8477F" w:rsidP="00C8477F">
            <w:pPr>
              <w:spacing w:line="340" w:lineRule="exact"/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  <w:t xml:space="preserve">Statistics </w:t>
            </w:r>
          </w:p>
          <w:p w:rsidR="00C8477F" w:rsidRDefault="00C8477F" w:rsidP="00C8477F">
            <w:pPr>
              <w:spacing w:line="340" w:lineRule="exact"/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323232"/>
                <w:spacing w:val="-1"/>
                <w:position w:val="1"/>
                <w:sz w:val="28"/>
                <w:szCs w:val="28"/>
              </w:rPr>
              <w:t xml:space="preserve">Probability  </w:t>
            </w:r>
          </w:p>
          <w:p w:rsidR="00A97C5D" w:rsidRDefault="00BA3FA8" w:rsidP="00C8477F">
            <w:pPr>
              <w:spacing w:line="340" w:lineRule="exac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color w:val="323232"/>
                <w:position w:val="1"/>
                <w:sz w:val="28"/>
                <w:szCs w:val="28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</w:tr>
      <w:tr w:rsidR="00A97C5D">
        <w:trPr>
          <w:trHeight w:hRule="exact" w:val="602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J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ar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Revi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ion</w:t>
            </w:r>
            <w:r>
              <w:rPr>
                <w:b/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r</w:t>
            </w:r>
            <w:r>
              <w:rPr>
                <w:b/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al</w:t>
            </w:r>
            <w:r>
              <w:rPr>
                <w:b/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x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ami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ion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</w:tr>
    </w:tbl>
    <w:p w:rsidR="00A97C5D" w:rsidRDefault="00A97C5D">
      <w:pPr>
        <w:sectPr w:rsidR="00A97C5D">
          <w:headerReference w:type="default" r:id="rId13"/>
          <w:pgSz w:w="11920" w:h="16840"/>
          <w:pgMar w:top="1280" w:right="800" w:bottom="280" w:left="680" w:header="0" w:footer="0" w:gutter="0"/>
          <w:cols w:space="720"/>
        </w:sectPr>
      </w:pPr>
    </w:p>
    <w:p w:rsidR="00A97C5D" w:rsidRDefault="00BA3FA8">
      <w:pPr>
        <w:spacing w:before="31" w:line="398" w:lineRule="auto"/>
        <w:ind w:left="4068" w:right="839" w:hanging="220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lastRenderedPageBreak/>
        <w:t>J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.</w:t>
      </w:r>
      <w:r>
        <w:rPr>
          <w:rFonts w:ascii="Calibri" w:eastAsia="Calibri" w:hAnsi="Calibri" w:cs="Calibri"/>
          <w:b/>
          <w:sz w:val="32"/>
          <w:szCs w:val="32"/>
        </w:rPr>
        <w:t>K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.</w:t>
      </w:r>
      <w:r>
        <w:rPr>
          <w:rFonts w:ascii="Calibri" w:eastAsia="Calibri" w:hAnsi="Calibri" w:cs="Calibri"/>
          <w:b/>
          <w:sz w:val="32"/>
          <w:szCs w:val="32"/>
        </w:rPr>
        <w:t>G.</w:t>
      </w:r>
      <w:r>
        <w:rPr>
          <w:b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sz w:val="32"/>
          <w:szCs w:val="32"/>
        </w:rPr>
        <w:t>ER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NA</w:t>
      </w:r>
      <w:r>
        <w:rPr>
          <w:rFonts w:ascii="Calibri" w:eastAsia="Calibri" w:hAnsi="Calibri" w:cs="Calibri"/>
          <w:b/>
          <w:sz w:val="32"/>
          <w:szCs w:val="32"/>
        </w:rPr>
        <w:t>TION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L</w:t>
      </w:r>
      <w:r>
        <w:rPr>
          <w:b/>
          <w:spacing w:val="-3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S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b/>
          <w:sz w:val="32"/>
          <w:szCs w:val="32"/>
        </w:rPr>
        <w:t>HO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O</w:t>
      </w:r>
      <w:r>
        <w:rPr>
          <w:rFonts w:ascii="Calibri" w:eastAsia="Calibri" w:hAnsi="Calibri" w:cs="Calibri"/>
          <w:b/>
          <w:sz w:val="32"/>
          <w:szCs w:val="32"/>
        </w:rPr>
        <w:t>L,</w:t>
      </w:r>
      <w:r>
        <w:rPr>
          <w:b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V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J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Y</w:t>
      </w:r>
      <w:r>
        <w:rPr>
          <w:b/>
          <w:spacing w:val="-15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G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R,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GH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AZ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B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YEA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b/>
          <w:sz w:val="32"/>
          <w:szCs w:val="32"/>
        </w:rPr>
        <w:t>LY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PLA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sz w:val="32"/>
          <w:szCs w:val="32"/>
        </w:rPr>
        <w:t>N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sz w:val="32"/>
          <w:szCs w:val="32"/>
        </w:rPr>
        <w:t>R</w:t>
      </w:r>
      <w:r>
        <w:rPr>
          <w:b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2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0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1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7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-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18</w:t>
      </w:r>
    </w:p>
    <w:p w:rsidR="00A97C5D" w:rsidRDefault="00BA3FA8">
      <w:pPr>
        <w:spacing w:before="2"/>
        <w:ind w:left="64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32"/>
          <w:szCs w:val="32"/>
        </w:rPr>
        <w:t>C</w:t>
      </w:r>
      <w:r>
        <w:rPr>
          <w:rFonts w:ascii="Calibri" w:eastAsia="Calibri" w:hAnsi="Calibri" w:cs="Calibri"/>
          <w:b/>
          <w:spacing w:val="-2"/>
          <w:sz w:val="32"/>
          <w:szCs w:val="32"/>
        </w:rPr>
        <w:t>L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SS</w:t>
      </w:r>
      <w:r>
        <w:rPr>
          <w:b/>
          <w:spacing w:val="-15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–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b/>
          <w:sz w:val="32"/>
          <w:szCs w:val="32"/>
        </w:rPr>
        <w:t>X</w:t>
      </w:r>
      <w:r>
        <w:rPr>
          <w:b/>
          <w:sz w:val="32"/>
          <w:szCs w:val="32"/>
        </w:rPr>
        <w:t xml:space="preserve">                                                                        </w:t>
      </w:r>
      <w:r>
        <w:rPr>
          <w:b/>
          <w:spacing w:val="66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B</w:t>
      </w:r>
      <w:r>
        <w:rPr>
          <w:rFonts w:ascii="Calibri" w:eastAsia="Calibri" w:hAnsi="Calibri" w:cs="Calibri"/>
          <w:b/>
          <w:sz w:val="28"/>
          <w:szCs w:val="28"/>
        </w:rPr>
        <w:t>JECT</w:t>
      </w:r>
      <w:r>
        <w:rPr>
          <w:b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-</w:t>
      </w:r>
      <w:r>
        <w:rPr>
          <w:b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ENCE</w:t>
      </w:r>
    </w:p>
    <w:p w:rsidR="00A97C5D" w:rsidRDefault="00A97C5D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2"/>
        <w:gridCol w:w="2341"/>
        <w:gridCol w:w="5829"/>
      </w:tblGrid>
      <w:tr w:rsidR="00A97C5D">
        <w:trPr>
          <w:trHeight w:hRule="exact" w:val="696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5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MO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41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CH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PTER</w:t>
            </w:r>
            <w:r>
              <w:rPr>
                <w:b/>
                <w:spacing w:val="54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NO.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206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NAME</w:t>
            </w:r>
            <w:r>
              <w:rPr>
                <w:b/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OF</w:t>
            </w:r>
            <w:r>
              <w:rPr>
                <w:b/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CHAPTER</w:t>
            </w:r>
          </w:p>
        </w:tc>
      </w:tr>
      <w:tr w:rsidR="00A97C5D">
        <w:trPr>
          <w:trHeight w:hRule="exact" w:val="101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APRIL</w:t>
            </w:r>
          </w:p>
          <w:p w:rsidR="00A97C5D" w:rsidRDefault="00BA3FA8">
            <w:pPr>
              <w:spacing w:before="52"/>
              <w:ind w:left="2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right="505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  <w:p w:rsidR="00A97C5D" w:rsidRDefault="00BA3FA8">
            <w:pPr>
              <w:spacing w:before="52"/>
              <w:ind w:right="505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Mat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er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our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surr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ing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Moti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006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41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MAY</w:t>
            </w:r>
          </w:p>
          <w:p w:rsidR="00A97C5D" w:rsidRDefault="00BA3FA8">
            <w:pPr>
              <w:spacing w:before="52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24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  <w:p w:rsidR="00A97C5D" w:rsidRDefault="00BA3FA8">
            <w:pPr>
              <w:spacing w:before="52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Fu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tal</w:t>
            </w:r>
            <w:r>
              <w:rPr>
                <w:spacing w:val="5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it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of</w:t>
            </w:r>
            <w:r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oti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558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41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LY</w:t>
            </w:r>
          </w:p>
          <w:p w:rsidR="00A97C5D" w:rsidRDefault="00BA3FA8">
            <w:pPr>
              <w:spacing w:before="52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  <w:p w:rsidR="00A97C5D" w:rsidRDefault="00BA3FA8">
            <w:pPr>
              <w:spacing w:before="52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  <w:p w:rsidR="00A97C5D" w:rsidRDefault="00BA3FA8">
            <w:pPr>
              <w:spacing w:before="52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sue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Imp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od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</w:tc>
      </w:tr>
      <w:tr w:rsidR="00A97C5D">
        <w:trPr>
          <w:trHeight w:hRule="exact" w:val="108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AUGU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</w:p>
          <w:p w:rsidR="00A97C5D" w:rsidRDefault="00BA3FA8">
            <w:pPr>
              <w:spacing w:before="52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23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  <w:p w:rsidR="00A97C5D" w:rsidRDefault="00BA3FA8">
            <w:pPr>
              <w:spacing w:before="52"/>
              <w:ind w:right="56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itat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on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we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ill</w:t>
            </w:r>
          </w:p>
        </w:tc>
      </w:tr>
      <w:tr w:rsidR="00A97C5D">
        <w:trPr>
          <w:trHeight w:hRule="exact" w:val="1143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2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SEPT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MBER</w:t>
            </w:r>
          </w:p>
          <w:p w:rsidR="00A97C5D" w:rsidRDefault="00BA3FA8">
            <w:pPr>
              <w:spacing w:before="49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21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VI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SI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N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FOR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</w:t>
            </w:r>
            <w:r>
              <w:rPr>
                <w:spacing w:val="-7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TERM</w:t>
            </w:r>
          </w:p>
        </w:tc>
      </w:tr>
      <w:tr w:rsidR="00A97C5D">
        <w:trPr>
          <w:trHeight w:hRule="exact" w:val="120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2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ER</w:t>
            </w:r>
          </w:p>
          <w:p w:rsidR="00A97C5D" w:rsidRDefault="00BA3FA8">
            <w:pPr>
              <w:spacing w:before="52"/>
              <w:ind w:left="3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19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4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  <w:p w:rsidR="00A97C5D" w:rsidRDefault="00BA3FA8">
            <w:pPr>
              <w:spacing w:before="52"/>
              <w:ind w:left="14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les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k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ergy</w:t>
            </w:r>
          </w:p>
        </w:tc>
      </w:tr>
      <w:tr w:rsidR="00A97C5D">
        <w:trPr>
          <w:trHeight w:hRule="exact" w:val="946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47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MBER</w:t>
            </w:r>
          </w:p>
          <w:p w:rsidR="00A97C5D" w:rsidRDefault="00BA3FA8">
            <w:pPr>
              <w:spacing w:before="52"/>
              <w:ind w:left="41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42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12</w:t>
            </w:r>
          </w:p>
          <w:p w:rsidR="00A97C5D" w:rsidRDefault="00BA3FA8">
            <w:pPr>
              <w:spacing w:before="52"/>
              <w:ind w:left="136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13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Diver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ity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</w:t>
            </w:r>
            <w:r>
              <w:rPr>
                <w:spacing w:val="-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liv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</w:t>
            </w:r>
            <w:r>
              <w:rPr>
                <w:spacing w:val="-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isms</w:t>
            </w:r>
          </w:p>
          <w:p w:rsidR="00A97C5D" w:rsidRDefault="00BA3FA8">
            <w:pPr>
              <w:spacing w:before="52"/>
              <w:ind w:left="1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Stru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atom</w:t>
            </w:r>
          </w:p>
        </w:tc>
      </w:tr>
      <w:tr w:rsidR="00A97C5D">
        <w:trPr>
          <w:trHeight w:hRule="exact" w:val="1191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29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EMBER</w:t>
            </w:r>
          </w:p>
          <w:p w:rsidR="00A97C5D" w:rsidRDefault="00BA3FA8">
            <w:pPr>
              <w:spacing w:before="52"/>
              <w:ind w:left="2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23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36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14</w:t>
            </w:r>
          </w:p>
          <w:p w:rsidR="00A97C5D" w:rsidRDefault="00BA3FA8">
            <w:pPr>
              <w:spacing w:before="52"/>
              <w:ind w:left="136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15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at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ral</w:t>
            </w:r>
            <w:r>
              <w:rPr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resour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es</w:t>
            </w:r>
          </w:p>
          <w:p w:rsidR="00A97C5D" w:rsidRDefault="00BA3FA8">
            <w:pPr>
              <w:spacing w:before="52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</w:t>
            </w:r>
          </w:p>
        </w:tc>
      </w:tr>
      <w:tr w:rsidR="00A97C5D">
        <w:trPr>
          <w:trHeight w:hRule="exact" w:val="1037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VI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SI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219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ruary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A97C5D"/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40" w:lineRule="exact"/>
              <w:ind w:left="10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ANNUAL</w:t>
            </w:r>
            <w:r>
              <w:rPr>
                <w:spacing w:val="-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</w:p>
        </w:tc>
      </w:tr>
    </w:tbl>
    <w:p w:rsidR="00A97C5D" w:rsidRDefault="00A97C5D">
      <w:pPr>
        <w:sectPr w:rsidR="00A97C5D">
          <w:headerReference w:type="default" r:id="rId14"/>
          <w:pgSz w:w="12240" w:h="15840"/>
          <w:pgMar w:top="780" w:right="800" w:bottom="280" w:left="800" w:header="0" w:footer="0" w:gutter="0"/>
          <w:cols w:space="720"/>
        </w:sectPr>
      </w:pPr>
    </w:p>
    <w:p w:rsidR="00A97C5D" w:rsidRDefault="00BA3FA8">
      <w:pPr>
        <w:spacing w:before="52" w:line="363" w:lineRule="auto"/>
        <w:ind w:left="3325" w:right="402" w:hanging="2782"/>
        <w:rPr>
          <w:sz w:val="32"/>
          <w:szCs w:val="32"/>
        </w:rPr>
      </w:pPr>
      <w:r>
        <w:rPr>
          <w:b/>
          <w:spacing w:val="1"/>
          <w:sz w:val="32"/>
          <w:szCs w:val="32"/>
        </w:rPr>
        <w:lastRenderedPageBreak/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G</w:t>
      </w:r>
      <w:r>
        <w:rPr>
          <w:b/>
          <w:sz w:val="32"/>
          <w:szCs w:val="32"/>
        </w:rPr>
        <w:t>AR,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G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2"/>
          <w:sz w:val="32"/>
          <w:szCs w:val="32"/>
        </w:rPr>
        <w:t>A</w:t>
      </w:r>
      <w:r>
        <w:rPr>
          <w:b/>
          <w:spacing w:val="-2"/>
          <w:sz w:val="32"/>
          <w:szCs w:val="32"/>
        </w:rPr>
        <w:t>Z</w:t>
      </w:r>
      <w:r>
        <w:rPr>
          <w:b/>
          <w:sz w:val="32"/>
          <w:szCs w:val="32"/>
        </w:rPr>
        <w:t>IA</w:t>
      </w:r>
      <w:r>
        <w:rPr>
          <w:b/>
          <w:spacing w:val="1"/>
          <w:sz w:val="32"/>
          <w:szCs w:val="32"/>
        </w:rPr>
        <w:t>B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D 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201</w:t>
      </w:r>
      <w:r>
        <w:rPr>
          <w:b/>
          <w:spacing w:val="3"/>
          <w:sz w:val="32"/>
          <w:szCs w:val="32"/>
        </w:rPr>
        <w:t>7</w:t>
      </w:r>
      <w:r>
        <w:rPr>
          <w:b/>
          <w:spacing w:val="-1"/>
          <w:sz w:val="32"/>
          <w:szCs w:val="32"/>
        </w:rPr>
        <w:t>-</w:t>
      </w:r>
      <w:r>
        <w:rPr>
          <w:b/>
          <w:spacing w:val="1"/>
          <w:sz w:val="32"/>
          <w:szCs w:val="32"/>
        </w:rPr>
        <w:t>18</w:t>
      </w:r>
    </w:p>
    <w:p w:rsidR="00A97C5D" w:rsidRDefault="00BA3FA8">
      <w:pPr>
        <w:spacing w:before="7"/>
        <w:ind w:left="214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–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 xml:space="preserve">X                                                  </w:t>
      </w:r>
      <w:r>
        <w:rPr>
          <w:b/>
          <w:spacing w:val="49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T- SO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L S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NC</w:t>
      </w:r>
      <w:r>
        <w:rPr>
          <w:b/>
          <w:sz w:val="28"/>
          <w:szCs w:val="28"/>
        </w:rPr>
        <w:t>E</w:t>
      </w:r>
    </w:p>
    <w:p w:rsidR="00A97C5D" w:rsidRDefault="00A97C5D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40"/>
        <w:gridCol w:w="3241"/>
        <w:gridCol w:w="4679"/>
      </w:tblGrid>
      <w:tr w:rsidR="00A97C5D">
        <w:trPr>
          <w:trHeight w:hRule="exact" w:val="487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M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nths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pter </w:t>
            </w: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 xml:space="preserve">e of </w:t>
            </w:r>
            <w:r>
              <w:rPr>
                <w:b/>
                <w:spacing w:val="-1"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pter</w:t>
            </w:r>
          </w:p>
        </w:tc>
      </w:tr>
      <w:tr w:rsidR="00A97C5D">
        <w:trPr>
          <w:trHeight w:hRule="exact" w:val="809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pr</w:t>
            </w:r>
            <w:r>
              <w:rPr>
                <w:b/>
                <w:spacing w:val="1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-1</w:t>
            </w:r>
          </w:p>
          <w:p w:rsidR="00A97C5D" w:rsidRDefault="00BA3FA8">
            <w:pPr>
              <w:spacing w:line="32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ia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d  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io</w:t>
            </w:r>
            <w:r>
              <w:rPr>
                <w:sz w:val="28"/>
                <w:szCs w:val="28"/>
              </w:rPr>
              <w:t>n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   R</w:t>
            </w:r>
            <w:r>
              <w:rPr>
                <w:spacing w:val="-3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v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ut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863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M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A97C5D" w:rsidRDefault="00BA3FA8">
            <w:pPr>
              <w:spacing w:before="50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</w:p>
          <w:p w:rsidR="00A97C5D" w:rsidRDefault="00A97C5D">
            <w:pPr>
              <w:spacing w:line="200" w:lineRule="exact"/>
            </w:pPr>
          </w:p>
          <w:p w:rsidR="00A97C5D" w:rsidRDefault="00A97C5D">
            <w:pPr>
              <w:spacing w:before="17" w:line="200" w:lineRule="exact"/>
            </w:pPr>
          </w:p>
          <w:p w:rsidR="00A97C5D" w:rsidRDefault="00BA3FA8">
            <w:pPr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ry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f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 Pala</w:t>
            </w:r>
            <w:r>
              <w:rPr>
                <w:spacing w:val="-4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pu</w:t>
            </w:r>
            <w:r>
              <w:rPr>
                <w:sz w:val="28"/>
                <w:szCs w:val="28"/>
              </w:rPr>
              <w:t>r</w:t>
            </w:r>
          </w:p>
          <w:p w:rsidR="00A97C5D" w:rsidRDefault="00BA3FA8">
            <w:pPr>
              <w:spacing w:before="50"/>
              <w:ind w:left="10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at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is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crac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 xml:space="preserve">? 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pacing w:val="3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y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2"/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crac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?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li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d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 R</w:t>
            </w:r>
            <w:r>
              <w:rPr>
                <w:spacing w:val="-2"/>
                <w:sz w:val="28"/>
                <w:szCs w:val="28"/>
              </w:rPr>
              <w:t>u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si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n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lu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1277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J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-1"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ry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az</w:t>
            </w:r>
            <w:r>
              <w:rPr>
                <w:spacing w:val="1"/>
                <w:sz w:val="28"/>
                <w:szCs w:val="28"/>
              </w:rPr>
              <w:t>is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e </w:t>
            </w:r>
            <w:r>
              <w:rPr>
                <w:spacing w:val="-3"/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e of </w:t>
            </w:r>
            <w:r>
              <w:rPr>
                <w:spacing w:val="-1"/>
                <w:sz w:val="28"/>
                <w:szCs w:val="28"/>
              </w:rPr>
              <w:t>Hi</w:t>
            </w:r>
            <w:r>
              <w:rPr>
                <w:spacing w:val="1"/>
                <w:sz w:val="28"/>
                <w:szCs w:val="28"/>
              </w:rPr>
              <w:t>tl</w:t>
            </w:r>
            <w:r>
              <w:rPr>
                <w:sz w:val="28"/>
                <w:szCs w:val="28"/>
              </w:rPr>
              <w:t>er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it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l  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n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4"/>
                <w:sz w:val="28"/>
                <w:szCs w:val="28"/>
              </w:rPr>
              <w:t>y</w:t>
            </w:r>
            <w:r>
              <w:rPr>
                <w:spacing w:val="1"/>
                <w:sz w:val="28"/>
                <w:szCs w:val="28"/>
              </w:rPr>
              <w:t>si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  Fea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s  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f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a</w:t>
            </w:r>
          </w:p>
        </w:tc>
      </w:tr>
      <w:tr w:rsidR="00A97C5D">
        <w:trPr>
          <w:trHeight w:hRule="exact" w:val="1491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g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A97C5D" w:rsidRDefault="00BA3FA8">
            <w:pPr>
              <w:spacing w:before="50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  <w:p w:rsidR="00A97C5D" w:rsidRDefault="00BA3FA8">
            <w:pPr>
              <w:spacing w:before="48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Pea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s   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   Far</w:t>
            </w:r>
            <w:r>
              <w:rPr>
                <w:spacing w:val="-3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ers</w:t>
            </w:r>
          </w:p>
          <w:p w:rsidR="00A97C5D" w:rsidRDefault="00BA3FA8">
            <w:pPr>
              <w:spacing w:before="50" w:line="257" w:lineRule="auto"/>
              <w:ind w:left="100" w:right="2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pl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s   Re</w:t>
            </w:r>
            <w:r>
              <w:rPr>
                <w:spacing w:val="-2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rce </w:t>
            </w: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ec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   P</w:t>
            </w:r>
            <w:r>
              <w:rPr>
                <w:spacing w:val="-2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it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cs 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ra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</w:p>
        </w:tc>
      </w:tr>
      <w:tr w:rsidR="00A97C5D">
        <w:trPr>
          <w:trHeight w:hRule="exact" w:val="751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rm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am</w:t>
            </w:r>
          </w:p>
        </w:tc>
      </w:tr>
      <w:tr w:rsidR="00A97C5D">
        <w:trPr>
          <w:trHeight w:hRule="exact" w:val="1178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pacing w:val="-3"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er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A97C5D" w:rsidRDefault="00BA3FA8">
            <w:pPr>
              <w:spacing w:before="50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er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y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as  a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</w:p>
          <w:p w:rsidR="00A97C5D" w:rsidRDefault="00BA3FA8">
            <w:pPr>
              <w:spacing w:before="50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li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e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al  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d  </w:t>
            </w: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il</w:t>
            </w:r>
            <w:r>
              <w:rPr>
                <w:sz w:val="28"/>
                <w:szCs w:val="28"/>
              </w:rPr>
              <w:t xml:space="preserve">d  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fe</w:t>
            </w:r>
          </w:p>
        </w:tc>
      </w:tr>
      <w:tr w:rsidR="00A97C5D">
        <w:trPr>
          <w:trHeight w:hRule="exact" w:val="1121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ov</w:t>
            </w: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</w:t>
            </w:r>
          </w:p>
          <w:p w:rsidR="00A97C5D" w:rsidRDefault="00BA3FA8">
            <w:pPr>
              <w:spacing w:before="48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3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d   Se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it</w:t>
            </w:r>
            <w:r>
              <w:rPr>
                <w:sz w:val="28"/>
                <w:szCs w:val="28"/>
              </w:rPr>
              <w:t xml:space="preserve">y 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  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a</w:t>
            </w:r>
          </w:p>
          <w:p w:rsidR="00A97C5D" w:rsidRDefault="00BA3FA8">
            <w:pPr>
              <w:spacing w:before="47"/>
              <w:ind w:left="10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f   I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tu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2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s</w:t>
            </w:r>
          </w:p>
          <w:p w:rsidR="00A97C5D" w:rsidRDefault="00BA3FA8">
            <w:pPr>
              <w:spacing w:before="48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pu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751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>ece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2"/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c  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s</w:t>
            </w:r>
          </w:p>
        </w:tc>
      </w:tr>
      <w:tr w:rsidR="00A97C5D">
        <w:trPr>
          <w:trHeight w:hRule="exact" w:val="382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Ja</w:t>
            </w:r>
            <w:r>
              <w:rPr>
                <w:b/>
                <w:spacing w:val="-3"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pacing w:val="-2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79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before="2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pacing w:val="1"/>
                <w:sz w:val="28"/>
                <w:szCs w:val="28"/>
              </w:rPr>
              <w:t>v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1"/>
                <w:sz w:val="28"/>
                <w:szCs w:val="28"/>
              </w:rPr>
              <w:t>s</w:t>
            </w:r>
            <w:r>
              <w:rPr>
                <w:b/>
                <w:spacing w:val="-1"/>
                <w:sz w:val="28"/>
                <w:szCs w:val="28"/>
              </w:rPr>
              <w:t>i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n</w:t>
            </w:r>
          </w:p>
        </w:tc>
      </w:tr>
      <w:tr w:rsidR="00A97C5D">
        <w:trPr>
          <w:trHeight w:hRule="exact" w:val="422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F</w:t>
            </w:r>
            <w:r>
              <w:rPr>
                <w:b/>
                <w:sz w:val="28"/>
                <w:szCs w:val="28"/>
              </w:rPr>
              <w:t>ebru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pacing w:val="-2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7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7C5D" w:rsidRDefault="00BA3FA8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ANNUA</w:t>
            </w:r>
            <w:r>
              <w:rPr>
                <w:b/>
                <w:sz w:val="28"/>
                <w:szCs w:val="28"/>
              </w:rPr>
              <w:t>L EXA</w:t>
            </w:r>
            <w:r>
              <w:rPr>
                <w:b/>
                <w:spacing w:val="-2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S</w:t>
            </w:r>
          </w:p>
        </w:tc>
      </w:tr>
    </w:tbl>
    <w:p w:rsidR="00BA3FA8" w:rsidRDefault="00BA3FA8"/>
    <w:sectPr w:rsidR="00BA3FA8" w:rsidSect="00A97C5D">
      <w:headerReference w:type="default" r:id="rId15"/>
      <w:pgSz w:w="12240" w:h="15840"/>
      <w:pgMar w:top="1380" w:right="780" w:bottom="280" w:left="7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B2E" w:rsidRDefault="00597B2E" w:rsidP="00A97C5D">
      <w:r>
        <w:separator/>
      </w:r>
    </w:p>
  </w:endnote>
  <w:endnote w:type="continuationSeparator" w:id="1">
    <w:p w:rsidR="00597B2E" w:rsidRDefault="00597B2E" w:rsidP="00A97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3B" w:rsidRDefault="004315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3B" w:rsidRDefault="004315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3B" w:rsidRDefault="004315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B2E" w:rsidRDefault="00597B2E" w:rsidP="00A97C5D">
      <w:r>
        <w:separator/>
      </w:r>
    </w:p>
  </w:footnote>
  <w:footnote w:type="continuationSeparator" w:id="1">
    <w:p w:rsidR="00597B2E" w:rsidRDefault="00597B2E" w:rsidP="00A97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3B" w:rsidRDefault="004315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5D" w:rsidRDefault="00A97C5D">
    <w:pPr>
      <w:spacing w:line="200" w:lineRule="exact"/>
    </w:pPr>
  </w:p>
  <w:p w:rsidR="005436D7" w:rsidRDefault="005436D7"/>
  <w:p w:rsidR="00A97C5D" w:rsidRDefault="005436D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8.2pt;margin-top:36.95pt;width:486pt;height:49.15pt;z-index:-251659264;mso-position-horizontal-relative:page;mso-position-vertical-relative:page" filled="f" stroked="f">
          <v:textbox inset="0,0,0,0">
            <w:txbxContent>
              <w:p w:rsidR="00A97C5D" w:rsidRDefault="00BA3FA8">
                <w:pPr>
                  <w:spacing w:line="320" w:lineRule="exact"/>
                  <w:ind w:left="-24" w:right="-24"/>
                  <w:jc w:val="center"/>
                  <w:rPr>
                    <w:sz w:val="32"/>
                    <w:szCs w:val="32"/>
                  </w:rPr>
                </w:pPr>
                <w:r>
                  <w:rPr>
                    <w:b/>
                    <w:spacing w:val="1"/>
                    <w:sz w:val="32"/>
                    <w:szCs w:val="32"/>
                  </w:rPr>
                  <w:t>J</w:t>
                </w:r>
                <w:r>
                  <w:rPr>
                    <w:b/>
                    <w:sz w:val="32"/>
                    <w:szCs w:val="32"/>
                  </w:rPr>
                  <w:t>.</w:t>
                </w:r>
                <w:r>
                  <w:rPr>
                    <w:b/>
                    <w:spacing w:val="-2"/>
                    <w:sz w:val="32"/>
                    <w:szCs w:val="32"/>
                  </w:rPr>
                  <w:t>K</w:t>
                </w:r>
                <w:r>
                  <w:rPr>
                    <w:b/>
                    <w:spacing w:val="2"/>
                    <w:sz w:val="32"/>
                    <w:szCs w:val="32"/>
                  </w:rPr>
                  <w:t>.</w:t>
                </w:r>
                <w:r>
                  <w:rPr>
                    <w:b/>
                    <w:spacing w:val="-1"/>
                    <w:sz w:val="32"/>
                    <w:szCs w:val="32"/>
                  </w:rPr>
                  <w:t>G</w:t>
                </w:r>
                <w:r>
                  <w:rPr>
                    <w:b/>
                    <w:sz w:val="32"/>
                    <w:szCs w:val="32"/>
                  </w:rPr>
                  <w:t>.</w:t>
                </w:r>
                <w:r>
                  <w:rPr>
                    <w:b/>
                    <w:spacing w:val="-10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pacing w:val="3"/>
                    <w:sz w:val="32"/>
                    <w:szCs w:val="32"/>
                  </w:rPr>
                  <w:t>I</w:t>
                </w:r>
                <w:r>
                  <w:rPr>
                    <w:b/>
                    <w:sz w:val="32"/>
                    <w:szCs w:val="32"/>
                  </w:rPr>
                  <w:t>NT</w:t>
                </w:r>
                <w:r>
                  <w:rPr>
                    <w:b/>
                    <w:spacing w:val="1"/>
                    <w:sz w:val="32"/>
                    <w:szCs w:val="32"/>
                  </w:rPr>
                  <w:t>E</w:t>
                </w:r>
                <w:r>
                  <w:rPr>
                    <w:b/>
                    <w:sz w:val="32"/>
                    <w:szCs w:val="32"/>
                  </w:rPr>
                  <w:t>RN</w:t>
                </w:r>
                <w:r>
                  <w:rPr>
                    <w:b/>
                    <w:spacing w:val="2"/>
                    <w:sz w:val="32"/>
                    <w:szCs w:val="32"/>
                  </w:rPr>
                  <w:t>A</w:t>
                </w:r>
                <w:r>
                  <w:rPr>
                    <w:b/>
                    <w:sz w:val="32"/>
                    <w:szCs w:val="32"/>
                  </w:rPr>
                  <w:t>T</w:t>
                </w:r>
                <w:r>
                  <w:rPr>
                    <w:b/>
                    <w:spacing w:val="1"/>
                    <w:sz w:val="32"/>
                    <w:szCs w:val="32"/>
                  </w:rPr>
                  <w:t>I</w:t>
                </w:r>
                <w:r>
                  <w:rPr>
                    <w:b/>
                    <w:spacing w:val="-1"/>
                    <w:sz w:val="32"/>
                    <w:szCs w:val="32"/>
                  </w:rPr>
                  <w:t>O</w:t>
                </w:r>
                <w:r>
                  <w:rPr>
                    <w:b/>
                    <w:sz w:val="32"/>
                    <w:szCs w:val="32"/>
                  </w:rPr>
                  <w:t>NAL</w:t>
                </w:r>
                <w:r>
                  <w:rPr>
                    <w:b/>
                    <w:spacing w:val="-25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z w:val="32"/>
                    <w:szCs w:val="32"/>
                  </w:rPr>
                  <w:t>S</w:t>
                </w:r>
                <w:r>
                  <w:rPr>
                    <w:b/>
                    <w:spacing w:val="2"/>
                    <w:sz w:val="32"/>
                    <w:szCs w:val="32"/>
                  </w:rPr>
                  <w:t>C</w:t>
                </w:r>
                <w:r>
                  <w:rPr>
                    <w:b/>
                    <w:spacing w:val="-1"/>
                    <w:sz w:val="32"/>
                    <w:szCs w:val="32"/>
                  </w:rPr>
                  <w:t>H</w:t>
                </w:r>
                <w:r>
                  <w:rPr>
                    <w:b/>
                    <w:spacing w:val="1"/>
                    <w:sz w:val="32"/>
                    <w:szCs w:val="32"/>
                  </w:rPr>
                  <w:t>O</w:t>
                </w:r>
                <w:r>
                  <w:rPr>
                    <w:b/>
                    <w:spacing w:val="-1"/>
                    <w:sz w:val="32"/>
                    <w:szCs w:val="32"/>
                  </w:rPr>
                  <w:t>O</w:t>
                </w:r>
                <w:r>
                  <w:rPr>
                    <w:b/>
                    <w:sz w:val="32"/>
                    <w:szCs w:val="32"/>
                  </w:rPr>
                  <w:t>L,</w:t>
                </w:r>
                <w:r>
                  <w:rPr>
                    <w:b/>
                    <w:spacing w:val="-13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z w:val="32"/>
                    <w:szCs w:val="32"/>
                  </w:rPr>
                  <w:t>VI</w:t>
                </w:r>
                <w:r>
                  <w:rPr>
                    <w:b/>
                    <w:spacing w:val="2"/>
                    <w:sz w:val="32"/>
                    <w:szCs w:val="32"/>
                  </w:rPr>
                  <w:t>J</w:t>
                </w:r>
                <w:r>
                  <w:rPr>
                    <w:b/>
                    <w:sz w:val="32"/>
                    <w:szCs w:val="32"/>
                  </w:rPr>
                  <w:t>AY</w:t>
                </w:r>
                <w:r>
                  <w:rPr>
                    <w:b/>
                    <w:spacing w:val="-10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pacing w:val="1"/>
                    <w:sz w:val="32"/>
                    <w:szCs w:val="32"/>
                  </w:rPr>
                  <w:t>N</w:t>
                </w:r>
                <w:r>
                  <w:rPr>
                    <w:b/>
                    <w:sz w:val="32"/>
                    <w:szCs w:val="32"/>
                  </w:rPr>
                  <w:t>A</w:t>
                </w:r>
                <w:r>
                  <w:rPr>
                    <w:b/>
                    <w:spacing w:val="1"/>
                    <w:sz w:val="32"/>
                    <w:szCs w:val="32"/>
                  </w:rPr>
                  <w:t>G</w:t>
                </w:r>
                <w:r>
                  <w:rPr>
                    <w:b/>
                    <w:sz w:val="32"/>
                    <w:szCs w:val="32"/>
                  </w:rPr>
                  <w:t>AR,</w:t>
                </w:r>
                <w:r>
                  <w:rPr>
                    <w:b/>
                    <w:spacing w:val="-13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pacing w:val="1"/>
                    <w:w w:val="99"/>
                    <w:sz w:val="32"/>
                    <w:szCs w:val="32"/>
                  </w:rPr>
                  <w:t>G</w:t>
                </w:r>
                <w:r>
                  <w:rPr>
                    <w:b/>
                    <w:spacing w:val="-1"/>
                    <w:w w:val="99"/>
                    <w:sz w:val="32"/>
                    <w:szCs w:val="32"/>
                  </w:rPr>
                  <w:t>H</w:t>
                </w:r>
                <w:r>
                  <w:rPr>
                    <w:b/>
                    <w:spacing w:val="2"/>
                    <w:w w:val="99"/>
                    <w:sz w:val="32"/>
                    <w:szCs w:val="32"/>
                  </w:rPr>
                  <w:t>A</w:t>
                </w:r>
                <w:r>
                  <w:rPr>
                    <w:b/>
                    <w:spacing w:val="-2"/>
                    <w:w w:val="99"/>
                    <w:sz w:val="32"/>
                    <w:szCs w:val="32"/>
                  </w:rPr>
                  <w:t>Z</w:t>
                </w:r>
                <w:r>
                  <w:rPr>
                    <w:b/>
                    <w:w w:val="99"/>
                    <w:sz w:val="32"/>
                    <w:szCs w:val="32"/>
                  </w:rPr>
                  <w:t>IA</w:t>
                </w:r>
                <w:r>
                  <w:rPr>
                    <w:b/>
                    <w:spacing w:val="1"/>
                    <w:w w:val="99"/>
                    <w:sz w:val="32"/>
                    <w:szCs w:val="32"/>
                  </w:rPr>
                  <w:t>B</w:t>
                </w:r>
                <w:r>
                  <w:rPr>
                    <w:b/>
                    <w:spacing w:val="2"/>
                    <w:w w:val="99"/>
                    <w:sz w:val="32"/>
                    <w:szCs w:val="32"/>
                  </w:rPr>
                  <w:t>A</w:t>
                </w:r>
                <w:r>
                  <w:rPr>
                    <w:b/>
                    <w:w w:val="99"/>
                    <w:sz w:val="32"/>
                    <w:szCs w:val="32"/>
                  </w:rPr>
                  <w:t>D</w:t>
                </w:r>
              </w:p>
              <w:p w:rsidR="00A97C5D" w:rsidRDefault="00A97C5D">
                <w:pPr>
                  <w:spacing w:before="16" w:line="240" w:lineRule="exact"/>
                  <w:rPr>
                    <w:sz w:val="24"/>
                    <w:szCs w:val="24"/>
                  </w:rPr>
                </w:pPr>
              </w:p>
              <w:p w:rsidR="00A97C5D" w:rsidRDefault="00BA3FA8">
                <w:pPr>
                  <w:ind w:left="2758" w:right="2747"/>
                  <w:jc w:val="center"/>
                  <w:rPr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YEAR</w:t>
                </w:r>
                <w:r>
                  <w:rPr>
                    <w:b/>
                    <w:spacing w:val="1"/>
                    <w:sz w:val="32"/>
                    <w:szCs w:val="32"/>
                  </w:rPr>
                  <w:t>L</w:t>
                </w:r>
                <w:r>
                  <w:rPr>
                    <w:b/>
                    <w:sz w:val="32"/>
                    <w:szCs w:val="32"/>
                  </w:rPr>
                  <w:t>Y</w:t>
                </w:r>
                <w:r>
                  <w:rPr>
                    <w:b/>
                    <w:spacing w:val="-13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z w:val="32"/>
                    <w:szCs w:val="32"/>
                  </w:rPr>
                  <w:t>PLA</w:t>
                </w:r>
                <w:r>
                  <w:rPr>
                    <w:b/>
                    <w:spacing w:val="2"/>
                    <w:sz w:val="32"/>
                    <w:szCs w:val="32"/>
                  </w:rPr>
                  <w:t>N</w:t>
                </w:r>
                <w:r>
                  <w:rPr>
                    <w:b/>
                    <w:sz w:val="32"/>
                    <w:szCs w:val="32"/>
                  </w:rPr>
                  <w:t>NER</w:t>
                </w:r>
                <w:r>
                  <w:rPr>
                    <w:b/>
                    <w:spacing w:val="-15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spacing w:val="1"/>
                    <w:w w:val="99"/>
                    <w:sz w:val="32"/>
                    <w:szCs w:val="32"/>
                  </w:rPr>
                  <w:t>201</w:t>
                </w:r>
                <w:r>
                  <w:rPr>
                    <w:b/>
                    <w:spacing w:val="4"/>
                    <w:w w:val="99"/>
                    <w:sz w:val="32"/>
                    <w:szCs w:val="32"/>
                  </w:rPr>
                  <w:t>7</w:t>
                </w:r>
                <w:r>
                  <w:rPr>
                    <w:b/>
                    <w:spacing w:val="-1"/>
                    <w:w w:val="99"/>
                    <w:sz w:val="32"/>
                    <w:szCs w:val="32"/>
                  </w:rPr>
                  <w:t>-</w:t>
                </w:r>
                <w:r>
                  <w:rPr>
                    <w:b/>
                    <w:spacing w:val="1"/>
                    <w:w w:val="99"/>
                    <w:sz w:val="32"/>
                    <w:szCs w:val="32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3B" w:rsidRDefault="0043153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5D" w:rsidRDefault="00A97C5D">
    <w:pPr>
      <w:spacing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5D" w:rsidRDefault="00A97C5D">
    <w:pPr>
      <w:spacing w:line="0" w:lineRule="atLeast"/>
      <w:rPr>
        <w:sz w:val="0"/>
        <w:szCs w:val="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5D" w:rsidRDefault="00A97C5D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347"/>
    <w:multiLevelType w:val="multilevel"/>
    <w:tmpl w:val="6412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97C5D"/>
    <w:rsid w:val="002647D6"/>
    <w:rsid w:val="0043153B"/>
    <w:rsid w:val="005436D7"/>
    <w:rsid w:val="00597B2E"/>
    <w:rsid w:val="00A97C5D"/>
    <w:rsid w:val="00BA3FA8"/>
    <w:rsid w:val="00C8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4315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53B"/>
  </w:style>
  <w:style w:type="paragraph" w:styleId="Footer">
    <w:name w:val="footer"/>
    <w:basedOn w:val="Normal"/>
    <w:link w:val="FooterChar"/>
    <w:uiPriority w:val="99"/>
    <w:semiHidden/>
    <w:unhideWhenUsed/>
    <w:rsid w:val="004315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5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Anshu</cp:lastModifiedBy>
  <cp:revision>3</cp:revision>
  <dcterms:created xsi:type="dcterms:W3CDTF">2017-08-30T06:26:00Z</dcterms:created>
  <dcterms:modified xsi:type="dcterms:W3CDTF">2017-08-30T08:34:00Z</dcterms:modified>
</cp:coreProperties>
</file>